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1D637" w14:textId="68F15C59" w:rsidR="00DC065D" w:rsidRPr="00B17737" w:rsidRDefault="00871ACC" w:rsidP="00871ACC">
      <w:pPr>
        <w:ind w:right="374"/>
        <w:jc w:val="center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C264A" wp14:editId="7216F3DB">
                <wp:simplePos x="0" y="0"/>
                <wp:positionH relativeFrom="column">
                  <wp:posOffset>4781550</wp:posOffset>
                </wp:positionH>
                <wp:positionV relativeFrom="paragraph">
                  <wp:posOffset>6350</wp:posOffset>
                </wp:positionV>
                <wp:extent cx="1701800" cy="3048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E1426" w14:textId="1BD9210E" w:rsidR="00871ACC" w:rsidRPr="00871ACC" w:rsidRDefault="00871ACC" w:rsidP="00871A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1ACC">
                              <w:rPr>
                                <w:b/>
                                <w:w w:val="104"/>
                              </w:rPr>
                              <w:t>Form 0</w:t>
                            </w:r>
                            <w:r w:rsidR="00C27419">
                              <w:rPr>
                                <w:b/>
                                <w:spacing w:val="-2"/>
                                <w:w w:val="104"/>
                              </w:rPr>
                              <w:t>3</w:t>
                            </w:r>
                            <w:r w:rsidRPr="00871ACC">
                              <w:rPr>
                                <w:b/>
                                <w:spacing w:val="2"/>
                                <w:w w:val="104"/>
                              </w:rPr>
                              <w:t>/</w:t>
                            </w:r>
                            <w:r w:rsidRPr="00871ACC">
                              <w:rPr>
                                <w:b/>
                                <w:spacing w:val="-1"/>
                                <w:w w:val="104"/>
                              </w:rPr>
                              <w:t>PMB/PLPP</w:t>
                            </w:r>
                            <w:r w:rsidRPr="00871ACC">
                              <w:rPr>
                                <w:b/>
                                <w:spacing w:val="2"/>
                                <w:w w:val="104"/>
                              </w:rPr>
                              <w:t>/</w:t>
                            </w:r>
                            <w:r w:rsidRPr="00871ACC">
                              <w:rPr>
                                <w:b/>
                                <w:w w:val="104"/>
                              </w:rPr>
                              <w:t>2</w:t>
                            </w:r>
                            <w:r w:rsidRPr="00871ACC">
                              <w:rPr>
                                <w:b/>
                                <w:spacing w:val="-2"/>
                                <w:w w:val="104"/>
                              </w:rPr>
                              <w:t>0</w:t>
                            </w:r>
                            <w:r w:rsidRPr="00871ACC">
                              <w:rPr>
                                <w:b/>
                                <w:spacing w:val="-3"/>
                                <w:w w:val="104"/>
                              </w:rPr>
                              <w:t>2</w:t>
                            </w:r>
                            <w:r w:rsidRPr="00871ACC">
                              <w:rPr>
                                <w:b/>
                                <w:w w:val="10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C264A" id="Rectangle 1" o:spid="_x0000_s1026" style="position:absolute;left:0;text-align:left;margin-left:376.5pt;margin-top:.5pt;width:134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" fillcolor="white [3201]" strokecolor="#f79646 [3209]" strokeweight="2pt">
                <v:textbox>
                  <w:txbxContent>
                    <w:p w14:paraId="4C1E1426" w14:textId="1BD9210E" w:rsidR="00871ACC" w:rsidRPr="00871ACC" w:rsidRDefault="00871ACC" w:rsidP="00871A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71ACC">
                        <w:rPr>
                          <w:b/>
                          <w:w w:val="104"/>
                        </w:rPr>
                        <w:t>Form 0</w:t>
                      </w:r>
                      <w:r w:rsidR="00C27419">
                        <w:rPr>
                          <w:b/>
                          <w:spacing w:val="-2"/>
                          <w:w w:val="104"/>
                        </w:rPr>
                        <w:t>3</w:t>
                      </w:r>
                      <w:r w:rsidRPr="00871ACC">
                        <w:rPr>
                          <w:b/>
                          <w:spacing w:val="2"/>
                          <w:w w:val="104"/>
                        </w:rPr>
                        <w:t>/</w:t>
                      </w:r>
                      <w:r w:rsidRPr="00871ACC">
                        <w:rPr>
                          <w:b/>
                          <w:spacing w:val="-1"/>
                          <w:w w:val="104"/>
                        </w:rPr>
                        <w:t>PMB/PLPP</w:t>
                      </w:r>
                      <w:r w:rsidRPr="00871ACC">
                        <w:rPr>
                          <w:b/>
                          <w:spacing w:val="2"/>
                          <w:w w:val="104"/>
                        </w:rPr>
                        <w:t>/</w:t>
                      </w:r>
                      <w:r w:rsidRPr="00871ACC">
                        <w:rPr>
                          <w:b/>
                          <w:w w:val="104"/>
                        </w:rPr>
                        <w:t>2</w:t>
                      </w:r>
                      <w:r w:rsidRPr="00871ACC">
                        <w:rPr>
                          <w:b/>
                          <w:spacing w:val="-2"/>
                          <w:w w:val="104"/>
                        </w:rPr>
                        <w:t>0</w:t>
                      </w:r>
                      <w:r w:rsidRPr="00871ACC">
                        <w:rPr>
                          <w:b/>
                          <w:spacing w:val="-3"/>
                          <w:w w:val="104"/>
                        </w:rPr>
                        <w:t>2</w:t>
                      </w:r>
                      <w:r w:rsidRPr="00871ACC">
                        <w:rPr>
                          <w:b/>
                          <w:w w:val="10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6463C33C" w14:textId="77777777" w:rsidR="00DC065D" w:rsidRPr="00B17737" w:rsidRDefault="00DC065D" w:rsidP="00871ACC">
      <w:pPr>
        <w:jc w:val="center"/>
        <w:rPr>
          <w:sz w:val="24"/>
          <w:szCs w:val="24"/>
        </w:rPr>
      </w:pPr>
    </w:p>
    <w:p w14:paraId="1EDEFF36" w14:textId="77777777" w:rsidR="00B17737" w:rsidRPr="00B17737" w:rsidRDefault="00B17737" w:rsidP="00871ACC">
      <w:pPr>
        <w:ind w:right="-76"/>
        <w:jc w:val="center"/>
        <w:rPr>
          <w:b/>
          <w:w w:val="102"/>
          <w:sz w:val="24"/>
          <w:szCs w:val="24"/>
        </w:rPr>
      </w:pPr>
    </w:p>
    <w:p w14:paraId="6245CB08" w14:textId="559DB96A" w:rsidR="00DC065D" w:rsidRPr="00852CDF" w:rsidRDefault="00000000" w:rsidP="00C27419">
      <w:pPr>
        <w:spacing w:line="276" w:lineRule="auto"/>
        <w:ind w:right="-76"/>
        <w:jc w:val="center"/>
        <w:rPr>
          <w:sz w:val="28"/>
          <w:szCs w:val="28"/>
        </w:rPr>
      </w:pPr>
      <w:r w:rsidRPr="00852CDF">
        <w:rPr>
          <w:b/>
          <w:w w:val="102"/>
          <w:sz w:val="28"/>
          <w:szCs w:val="28"/>
        </w:rPr>
        <w:t>SU</w:t>
      </w:r>
      <w:r w:rsidRPr="00852CDF">
        <w:rPr>
          <w:b/>
          <w:spacing w:val="-4"/>
          <w:w w:val="102"/>
          <w:sz w:val="28"/>
          <w:szCs w:val="28"/>
        </w:rPr>
        <w:t>R</w:t>
      </w:r>
      <w:r w:rsidRPr="00852CDF">
        <w:rPr>
          <w:b/>
          <w:w w:val="102"/>
          <w:sz w:val="28"/>
          <w:szCs w:val="28"/>
        </w:rPr>
        <w:t>AT</w:t>
      </w:r>
      <w:r w:rsidR="00B17737" w:rsidRPr="00852CDF">
        <w:rPr>
          <w:b/>
          <w:sz w:val="28"/>
          <w:szCs w:val="28"/>
        </w:rPr>
        <w:t xml:space="preserve"> </w:t>
      </w:r>
      <w:r w:rsidRPr="00852CDF">
        <w:rPr>
          <w:b/>
          <w:w w:val="102"/>
          <w:sz w:val="28"/>
          <w:szCs w:val="28"/>
        </w:rPr>
        <w:t>P</w:t>
      </w:r>
      <w:r w:rsidRPr="00852CDF">
        <w:rPr>
          <w:b/>
          <w:spacing w:val="1"/>
          <w:w w:val="102"/>
          <w:sz w:val="28"/>
          <w:szCs w:val="28"/>
        </w:rPr>
        <w:t>E</w:t>
      </w:r>
      <w:r w:rsidRPr="00852CDF">
        <w:rPr>
          <w:b/>
          <w:spacing w:val="-3"/>
          <w:w w:val="102"/>
          <w:sz w:val="28"/>
          <w:szCs w:val="28"/>
        </w:rPr>
        <w:t>R</w:t>
      </w:r>
      <w:r w:rsidRPr="00852CDF">
        <w:rPr>
          <w:b/>
          <w:w w:val="102"/>
          <w:sz w:val="28"/>
          <w:szCs w:val="28"/>
        </w:rPr>
        <w:t>NY</w:t>
      </w:r>
      <w:r w:rsidRPr="00852CDF">
        <w:rPr>
          <w:b/>
          <w:spacing w:val="-3"/>
          <w:w w:val="102"/>
          <w:sz w:val="28"/>
          <w:szCs w:val="28"/>
        </w:rPr>
        <w:t>A</w:t>
      </w:r>
      <w:r w:rsidRPr="00852CDF">
        <w:rPr>
          <w:b/>
          <w:w w:val="102"/>
          <w:sz w:val="28"/>
          <w:szCs w:val="28"/>
        </w:rPr>
        <w:t>TAAN</w:t>
      </w:r>
    </w:p>
    <w:p w14:paraId="2A8AE3E0" w14:textId="5CE3E492" w:rsidR="00DC065D" w:rsidRPr="00852CDF" w:rsidRDefault="00C27419" w:rsidP="00C27419">
      <w:pPr>
        <w:spacing w:line="276" w:lineRule="auto"/>
        <w:ind w:right="-76"/>
        <w:jc w:val="center"/>
        <w:rPr>
          <w:sz w:val="28"/>
          <w:szCs w:val="28"/>
        </w:rPr>
      </w:pPr>
      <w:r>
        <w:rPr>
          <w:b/>
          <w:sz w:val="28"/>
          <w:szCs w:val="28"/>
        </w:rPr>
        <w:t>PENGHASILAN ORANG TUA</w:t>
      </w:r>
    </w:p>
    <w:p w14:paraId="2D54C66B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284CB9A2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494D6373" w14:textId="5FC1E1D4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pacing w:val="-3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r w:rsidRPr="00B17737">
        <w:rPr>
          <w:spacing w:val="14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ang</w:t>
      </w:r>
      <w:r w:rsidRPr="00B17737">
        <w:rPr>
          <w:spacing w:val="5"/>
          <w:sz w:val="24"/>
          <w:szCs w:val="24"/>
        </w:rPr>
        <w:t xml:space="preserve"> </w:t>
      </w:r>
      <w:r w:rsidRPr="00B17737">
        <w:rPr>
          <w:sz w:val="24"/>
          <w:szCs w:val="24"/>
        </w:rPr>
        <w:t>b</w:t>
      </w:r>
      <w:r w:rsidRPr="00B17737">
        <w:rPr>
          <w:spacing w:val="4"/>
          <w:sz w:val="24"/>
          <w:szCs w:val="24"/>
        </w:rPr>
        <w:t>e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tan</w:t>
      </w:r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a</w:t>
      </w:r>
      <w:r w:rsidRPr="00B17737">
        <w:rPr>
          <w:spacing w:val="17"/>
          <w:sz w:val="24"/>
          <w:szCs w:val="24"/>
        </w:rPr>
        <w:t xml:space="preserve"> </w:t>
      </w:r>
      <w:r w:rsidRPr="00B17737">
        <w:rPr>
          <w:sz w:val="24"/>
          <w:szCs w:val="24"/>
        </w:rPr>
        <w:t>tan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an</w:t>
      </w:r>
      <w:r w:rsidRPr="00B17737">
        <w:rPr>
          <w:spacing w:val="12"/>
          <w:sz w:val="24"/>
          <w:szCs w:val="24"/>
        </w:rPr>
        <w:t xml:space="preserve"> </w:t>
      </w:r>
      <w:r w:rsidRPr="00B17737">
        <w:rPr>
          <w:sz w:val="24"/>
          <w:szCs w:val="24"/>
        </w:rPr>
        <w:t>di</w:t>
      </w:r>
      <w:r w:rsidRPr="00B17737">
        <w:rPr>
          <w:spacing w:val="3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ba</w:t>
      </w:r>
      <w:r w:rsidRPr="00B17737">
        <w:rPr>
          <w:spacing w:val="-2"/>
          <w:w w:val="102"/>
          <w:sz w:val="24"/>
          <w:szCs w:val="24"/>
        </w:rPr>
        <w:t>w</w:t>
      </w:r>
      <w:r w:rsidRPr="00B17737">
        <w:rPr>
          <w:w w:val="102"/>
          <w:sz w:val="24"/>
          <w:szCs w:val="24"/>
        </w:rPr>
        <w:t>ah</w:t>
      </w:r>
      <w:r w:rsidR="00185668" w:rsidRPr="00B17737">
        <w:rPr>
          <w:spacing w:val="-3"/>
          <w:sz w:val="24"/>
          <w:szCs w:val="24"/>
        </w:rPr>
        <w:t xml:space="preserve"> </w:t>
      </w:r>
      <w:r w:rsidRPr="00B17737">
        <w:rPr>
          <w:spacing w:val="3"/>
          <w:w w:val="103"/>
          <w:sz w:val="24"/>
          <w:szCs w:val="24"/>
        </w:rPr>
        <w:t>i</w:t>
      </w:r>
      <w:r w:rsidRPr="00B17737">
        <w:rPr>
          <w:w w:val="102"/>
          <w:sz w:val="24"/>
          <w:szCs w:val="24"/>
        </w:rPr>
        <w:t>n</w:t>
      </w:r>
      <w:r w:rsidRPr="00B17737">
        <w:rPr>
          <w:spacing w:val="-1"/>
          <w:w w:val="102"/>
          <w:sz w:val="24"/>
          <w:szCs w:val="24"/>
        </w:rPr>
        <w:t>i</w:t>
      </w:r>
      <w:r w:rsidRPr="00B17737">
        <w:rPr>
          <w:w w:val="103"/>
          <w:sz w:val="24"/>
          <w:szCs w:val="24"/>
        </w:rPr>
        <w:t>:</w:t>
      </w:r>
    </w:p>
    <w:p w14:paraId="5CEEA09F" w14:textId="4B34197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Nama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</w:r>
      <w:r w:rsid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43728927" w14:textId="28C23D74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Alama</w:t>
      </w:r>
      <w:r w:rsidR="00B17737">
        <w:rPr>
          <w:sz w:val="24"/>
          <w:szCs w:val="24"/>
        </w:rPr>
        <w:t xml:space="preserve">t </w:t>
      </w:r>
      <w:r w:rsidR="00076F11">
        <w:rPr>
          <w:sz w:val="24"/>
          <w:szCs w:val="24"/>
        </w:rPr>
        <w:tab/>
      </w:r>
      <w:r w:rsidR="00076F11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58FF25D9" w14:textId="2A4AA6A1" w:rsidR="00871ACC" w:rsidRDefault="00871ACC" w:rsidP="00871ACC">
      <w:pPr>
        <w:spacing w:line="276" w:lineRule="auto"/>
        <w:ind w:right="-76"/>
        <w:jc w:val="both"/>
        <w:rPr>
          <w:sz w:val="24"/>
          <w:szCs w:val="24"/>
        </w:rPr>
      </w:pPr>
      <w:r>
        <w:rPr>
          <w:sz w:val="24"/>
          <w:szCs w:val="24"/>
        </w:rPr>
        <w:t>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648EBB18" w14:textId="17CE1B6F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Nomor HP  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42961E4E" w14:textId="5CBCDFE1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Pekerjaan   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0ECF29C4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6004EB85" w14:textId="2FEDA750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adalah</w:t>
      </w:r>
      <w:r w:rsidRPr="00B17737">
        <w:rPr>
          <w:spacing w:val="48"/>
          <w:sz w:val="24"/>
          <w:szCs w:val="24"/>
        </w:rPr>
        <w:t xml:space="preserve"> </w:t>
      </w:r>
      <w:r w:rsidRPr="00B17737">
        <w:rPr>
          <w:sz w:val="24"/>
          <w:szCs w:val="24"/>
        </w:rPr>
        <w:t>o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ang</w:t>
      </w:r>
      <w:r w:rsidRPr="00B17737">
        <w:rPr>
          <w:spacing w:val="44"/>
          <w:sz w:val="24"/>
          <w:szCs w:val="24"/>
        </w:rPr>
        <w:t xml:space="preserve"> </w:t>
      </w:r>
      <w:r w:rsidRPr="00B17737">
        <w:rPr>
          <w:spacing w:val="2"/>
          <w:sz w:val="24"/>
          <w:szCs w:val="24"/>
        </w:rPr>
        <w:t>t</w:t>
      </w:r>
      <w:r w:rsidRPr="00B17737">
        <w:rPr>
          <w:sz w:val="24"/>
          <w:szCs w:val="24"/>
        </w:rPr>
        <w:t>ua/</w:t>
      </w:r>
      <w:r w:rsidRPr="00B17737">
        <w:rPr>
          <w:spacing w:val="-3"/>
          <w:sz w:val="24"/>
          <w:szCs w:val="24"/>
        </w:rPr>
        <w:t>w</w:t>
      </w:r>
      <w:r w:rsidRPr="00B17737">
        <w:rPr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l</w:t>
      </w:r>
      <w:r w:rsidRPr="00B17737">
        <w:rPr>
          <w:sz w:val="24"/>
          <w:szCs w:val="24"/>
        </w:rPr>
        <w:t>i</w:t>
      </w:r>
      <w:r w:rsidRPr="00B17737">
        <w:rPr>
          <w:spacing w:val="53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ari</w:t>
      </w:r>
      <w:r w:rsidRPr="00B17737">
        <w:rPr>
          <w:spacing w:val="44"/>
          <w:sz w:val="24"/>
          <w:szCs w:val="24"/>
        </w:rPr>
        <w:t xml:space="preserve"> </w:t>
      </w:r>
      <w:r w:rsidRPr="00B17737">
        <w:rPr>
          <w:sz w:val="24"/>
          <w:szCs w:val="24"/>
        </w:rPr>
        <w:t>c</w:t>
      </w:r>
      <w:r w:rsidRPr="00B17737">
        <w:rPr>
          <w:spacing w:val="-2"/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l</w:t>
      </w:r>
      <w:r w:rsidRPr="00B17737">
        <w:rPr>
          <w:sz w:val="24"/>
          <w:szCs w:val="24"/>
        </w:rPr>
        <w:t>on</w:t>
      </w:r>
      <w:r w:rsidRPr="00B17737">
        <w:rPr>
          <w:spacing w:val="48"/>
          <w:sz w:val="24"/>
          <w:szCs w:val="24"/>
        </w:rPr>
        <w:t xml:space="preserve"> </w:t>
      </w:r>
      <w:r w:rsidRPr="00B17737">
        <w:rPr>
          <w:sz w:val="24"/>
          <w:szCs w:val="24"/>
        </w:rPr>
        <w:t>mah</w:t>
      </w:r>
      <w:r w:rsidRPr="00B17737">
        <w:rPr>
          <w:spacing w:val="-3"/>
          <w:sz w:val="24"/>
          <w:szCs w:val="24"/>
        </w:rPr>
        <w:t>a</w:t>
      </w:r>
      <w:r w:rsidRPr="00B17737">
        <w:rPr>
          <w:sz w:val="24"/>
          <w:szCs w:val="24"/>
        </w:rPr>
        <w:t>siswa</w:t>
      </w:r>
      <w:r w:rsidRPr="00B17737">
        <w:rPr>
          <w:spacing w:val="56"/>
          <w:sz w:val="24"/>
          <w:szCs w:val="24"/>
        </w:rPr>
        <w:t xml:space="preserve"> </w:t>
      </w:r>
      <w:r w:rsidRPr="00B17737">
        <w:rPr>
          <w:sz w:val="24"/>
          <w:szCs w:val="24"/>
        </w:rPr>
        <w:t>P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m</w:t>
      </w:r>
      <w:r w:rsidRPr="00B17737">
        <w:rPr>
          <w:spacing w:val="51"/>
          <w:sz w:val="24"/>
          <w:szCs w:val="24"/>
        </w:rPr>
        <w:t xml:space="preserve"> </w:t>
      </w:r>
      <w:r w:rsidR="00B17737" w:rsidRPr="00B17737">
        <w:rPr>
          <w:sz w:val="24"/>
          <w:szCs w:val="24"/>
        </w:rPr>
        <w:t>Diploma III</w:t>
      </w:r>
      <w:r w:rsidRPr="00B17737">
        <w:rPr>
          <w:spacing w:val="51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t</w:t>
      </w:r>
      <w:r w:rsidRPr="00B17737">
        <w:rPr>
          <w:sz w:val="24"/>
          <w:szCs w:val="24"/>
        </w:rPr>
        <w:t>au</w:t>
      </w:r>
      <w:r w:rsidRPr="00B17737">
        <w:rPr>
          <w:spacing w:val="43"/>
          <w:sz w:val="24"/>
          <w:szCs w:val="24"/>
        </w:rPr>
        <w:t xml:space="preserve"> </w:t>
      </w:r>
      <w:r w:rsidRPr="00B17737">
        <w:rPr>
          <w:sz w:val="24"/>
          <w:szCs w:val="24"/>
        </w:rPr>
        <w:t>P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ram</w:t>
      </w:r>
      <w:r w:rsidRPr="00B17737">
        <w:rPr>
          <w:spacing w:val="53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Diploma</w:t>
      </w:r>
      <w:r w:rsidRPr="00B17737">
        <w:rPr>
          <w:sz w:val="24"/>
          <w:szCs w:val="24"/>
        </w:rPr>
        <w:t xml:space="preserve"> </w:t>
      </w:r>
      <w:r w:rsidRPr="00B17737">
        <w:rPr>
          <w:spacing w:val="-21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I</w:t>
      </w:r>
      <w:r w:rsidRPr="00B17737">
        <w:rPr>
          <w:spacing w:val="-4"/>
          <w:w w:val="102"/>
          <w:sz w:val="24"/>
          <w:szCs w:val="24"/>
        </w:rPr>
        <w:t>V</w:t>
      </w:r>
      <w:r w:rsidRPr="00B17737">
        <w:rPr>
          <w:spacing w:val="2"/>
          <w:w w:val="103"/>
          <w:sz w:val="24"/>
          <w:szCs w:val="24"/>
        </w:rPr>
        <w:t>/</w:t>
      </w:r>
      <w:r w:rsidRPr="00B17737">
        <w:rPr>
          <w:spacing w:val="-3"/>
          <w:w w:val="102"/>
          <w:sz w:val="24"/>
          <w:szCs w:val="24"/>
        </w:rPr>
        <w:t>S</w:t>
      </w:r>
      <w:r w:rsidRPr="00B17737">
        <w:rPr>
          <w:spacing w:val="3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r</w:t>
      </w:r>
      <w:r w:rsidRPr="00B17737">
        <w:rPr>
          <w:spacing w:val="-1"/>
          <w:w w:val="102"/>
          <w:sz w:val="24"/>
          <w:szCs w:val="24"/>
        </w:rPr>
        <w:t>j</w:t>
      </w:r>
      <w:r w:rsidRPr="00B17737">
        <w:rPr>
          <w:spacing w:val="-2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na</w:t>
      </w:r>
      <w:r w:rsidR="00B17737" w:rsidRPr="00B17737">
        <w:rPr>
          <w:sz w:val="24"/>
          <w:szCs w:val="24"/>
        </w:rPr>
        <w:t xml:space="preserve"> </w:t>
      </w:r>
      <w:r w:rsidRPr="00B17737">
        <w:rPr>
          <w:spacing w:val="-1"/>
          <w:sz w:val="24"/>
          <w:szCs w:val="24"/>
        </w:rPr>
        <w:t>T</w:t>
      </w:r>
      <w:r w:rsidRPr="00B17737">
        <w:rPr>
          <w:sz w:val="24"/>
          <w:szCs w:val="24"/>
        </w:rPr>
        <w:t>er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pan</w:t>
      </w:r>
      <w:r w:rsidRPr="00B17737">
        <w:rPr>
          <w:spacing w:val="-6"/>
          <w:position w:val="7"/>
          <w:sz w:val="24"/>
          <w:szCs w:val="24"/>
        </w:rPr>
        <w:t>*</w:t>
      </w:r>
      <w:r w:rsidRPr="00B17737">
        <w:rPr>
          <w:position w:val="7"/>
          <w:sz w:val="24"/>
          <w:szCs w:val="24"/>
        </w:rPr>
        <w:t>)</w:t>
      </w:r>
      <w:r w:rsidRPr="00B17737">
        <w:rPr>
          <w:spacing w:val="9"/>
          <w:position w:val="7"/>
          <w:sz w:val="24"/>
          <w:szCs w:val="24"/>
        </w:rPr>
        <w:t xml:space="preserve"> </w:t>
      </w:r>
      <w:r w:rsidR="00B17737" w:rsidRPr="00B17737">
        <w:rPr>
          <w:spacing w:val="-3"/>
          <w:sz w:val="24"/>
          <w:szCs w:val="24"/>
        </w:rPr>
        <w:t>Politeknik LPP Yogyakarta</w:t>
      </w:r>
      <w:r w:rsidRPr="00B17737">
        <w:rPr>
          <w:spacing w:val="2"/>
          <w:sz w:val="24"/>
          <w:szCs w:val="24"/>
        </w:rPr>
        <w:t xml:space="preserve"> </w:t>
      </w:r>
      <w:r w:rsidRPr="00B17737">
        <w:rPr>
          <w:spacing w:val="-4"/>
          <w:sz w:val="24"/>
          <w:szCs w:val="24"/>
        </w:rPr>
        <w:t>T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 xml:space="preserve">hun </w:t>
      </w:r>
      <w:r w:rsidRPr="00B17737">
        <w:rPr>
          <w:w w:val="102"/>
          <w:sz w:val="24"/>
          <w:szCs w:val="24"/>
        </w:rPr>
        <w:t>Aka</w:t>
      </w:r>
      <w:r w:rsidRPr="00B17737">
        <w:rPr>
          <w:spacing w:val="-2"/>
          <w:w w:val="102"/>
          <w:sz w:val="24"/>
          <w:szCs w:val="24"/>
        </w:rPr>
        <w:t>d</w:t>
      </w:r>
      <w:r w:rsidRPr="00B17737">
        <w:rPr>
          <w:spacing w:val="-2"/>
          <w:w w:val="103"/>
          <w:sz w:val="24"/>
          <w:szCs w:val="24"/>
        </w:rPr>
        <w:t>e</w:t>
      </w:r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2"/>
          <w:sz w:val="24"/>
          <w:szCs w:val="24"/>
        </w:rPr>
        <w:t>ik</w:t>
      </w:r>
      <w:r w:rsidRPr="00B17737">
        <w:rPr>
          <w:spacing w:val="2"/>
          <w:sz w:val="24"/>
          <w:szCs w:val="24"/>
        </w:rPr>
        <w:t xml:space="preserve"> </w:t>
      </w:r>
      <w:r w:rsidRPr="00852CDF">
        <w:rPr>
          <w:w w:val="102"/>
          <w:sz w:val="24"/>
          <w:szCs w:val="24"/>
        </w:rPr>
        <w:t>2</w:t>
      </w:r>
      <w:r w:rsidRPr="00852CDF">
        <w:rPr>
          <w:spacing w:val="-1"/>
          <w:w w:val="102"/>
          <w:sz w:val="24"/>
          <w:szCs w:val="24"/>
        </w:rPr>
        <w:t>0</w:t>
      </w:r>
      <w:r w:rsidRPr="00852CDF">
        <w:rPr>
          <w:w w:val="102"/>
          <w:sz w:val="24"/>
          <w:szCs w:val="24"/>
        </w:rPr>
        <w:t>2</w:t>
      </w:r>
      <w:r w:rsidR="00B17737" w:rsidRPr="00852CDF">
        <w:rPr>
          <w:spacing w:val="-3"/>
          <w:w w:val="102"/>
          <w:sz w:val="24"/>
          <w:szCs w:val="24"/>
        </w:rPr>
        <w:t>2</w:t>
      </w:r>
      <w:r w:rsidRPr="00852CDF">
        <w:rPr>
          <w:w w:val="102"/>
          <w:sz w:val="24"/>
          <w:szCs w:val="24"/>
        </w:rPr>
        <w:t>/20</w:t>
      </w:r>
      <w:r w:rsidRPr="00852CDF">
        <w:rPr>
          <w:spacing w:val="-2"/>
          <w:w w:val="102"/>
          <w:sz w:val="24"/>
          <w:szCs w:val="24"/>
        </w:rPr>
        <w:t>2</w:t>
      </w:r>
      <w:r w:rsidR="00B17737" w:rsidRPr="00852CDF">
        <w:rPr>
          <w:w w:val="102"/>
          <w:sz w:val="24"/>
          <w:szCs w:val="24"/>
        </w:rPr>
        <w:t>3</w:t>
      </w:r>
      <w:r w:rsidRPr="00852CDF">
        <w:rPr>
          <w:w w:val="103"/>
          <w:sz w:val="24"/>
          <w:szCs w:val="24"/>
        </w:rPr>
        <w:t>:</w:t>
      </w:r>
    </w:p>
    <w:p w14:paraId="37CC4055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487C2B77" w14:textId="6217161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Nama</w:t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2D54DB3F" w14:textId="2AB7C83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Tempat/Tgl. Lahir</w:t>
      </w:r>
      <w:r w:rsidR="00076F11">
        <w:rPr>
          <w:sz w:val="24"/>
          <w:szCs w:val="24"/>
        </w:rPr>
        <w:tab/>
        <w:t xml:space="preserve">: </w:t>
      </w:r>
    </w:p>
    <w:p w14:paraId="5F91DF5C" w14:textId="441D9D71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Nomor Peserta</w:t>
      </w:r>
      <w:r w:rsidR="00B17737" w:rsidRPr="00B17737">
        <w:rPr>
          <w:sz w:val="24"/>
          <w:szCs w:val="24"/>
        </w:rPr>
        <w:tab/>
      </w:r>
      <w:r w:rsidR="00852CDF">
        <w:rPr>
          <w:sz w:val="24"/>
          <w:szCs w:val="24"/>
        </w:rPr>
        <w:t xml:space="preserve"> KIP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31CCCFC0" w14:textId="4616B789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Jalur   </w:t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  <w:r w:rsidR="00B17737" w:rsidRPr="00B17737">
        <w:rPr>
          <w:sz w:val="24"/>
          <w:szCs w:val="24"/>
        </w:rPr>
        <w:t>KIP-K</w:t>
      </w:r>
      <w:r w:rsidRPr="00B17737">
        <w:rPr>
          <w:sz w:val="24"/>
          <w:szCs w:val="24"/>
        </w:rPr>
        <w:t xml:space="preserve"> TA 202</w:t>
      </w:r>
      <w:r w:rsidR="00B17737" w:rsidRPr="00B17737">
        <w:rPr>
          <w:sz w:val="24"/>
          <w:szCs w:val="24"/>
        </w:rPr>
        <w:t>2</w:t>
      </w:r>
      <w:r w:rsidRPr="00B17737">
        <w:rPr>
          <w:sz w:val="24"/>
          <w:szCs w:val="24"/>
        </w:rPr>
        <w:t>/202</w:t>
      </w:r>
      <w:r w:rsidR="00B17737" w:rsidRPr="00B17737">
        <w:rPr>
          <w:sz w:val="24"/>
          <w:szCs w:val="24"/>
        </w:rPr>
        <w:t>3</w:t>
      </w:r>
      <w:r w:rsidRPr="00B17737">
        <w:rPr>
          <w:sz w:val="24"/>
          <w:szCs w:val="24"/>
        </w:rPr>
        <w:t>;</w:t>
      </w:r>
    </w:p>
    <w:p w14:paraId="59A81797" w14:textId="1176743B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Program Studi  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194ACE8C" w14:textId="0855B3A2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Alamat Sesuai KTP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>:</w:t>
      </w:r>
    </w:p>
    <w:p w14:paraId="65E28382" w14:textId="5AD90A2B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Nomor HP         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>:</w:t>
      </w:r>
      <w:r w:rsidR="00076F11">
        <w:rPr>
          <w:sz w:val="24"/>
          <w:szCs w:val="24"/>
        </w:rPr>
        <w:t xml:space="preserve"> </w:t>
      </w:r>
    </w:p>
    <w:p w14:paraId="3DDC0A56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2D119B51" w14:textId="42658CC5" w:rsidR="00C27419" w:rsidRPr="00892FD6" w:rsidRDefault="00C27419" w:rsidP="00C27419">
      <w:pPr>
        <w:spacing w:line="276" w:lineRule="auto"/>
        <w:ind w:right="-76"/>
        <w:jc w:val="both"/>
        <w:rPr>
          <w:b/>
          <w:bCs/>
          <w:spacing w:val="22"/>
          <w:sz w:val="24"/>
          <w:szCs w:val="24"/>
        </w:rPr>
      </w:pPr>
      <w:r w:rsidRPr="00892FD6">
        <w:rPr>
          <w:b/>
          <w:bCs/>
          <w:sz w:val="24"/>
          <w:szCs w:val="24"/>
        </w:rPr>
        <w:t xml:space="preserve">Menyatakan bahwa saat ini, </w:t>
      </w:r>
      <w:r w:rsidR="00856078" w:rsidRPr="00892FD6">
        <w:rPr>
          <w:b/>
          <w:bCs/>
          <w:sz w:val="24"/>
          <w:szCs w:val="24"/>
        </w:rPr>
        <w:t>saya</w:t>
      </w:r>
      <w:r w:rsidRPr="00892FD6">
        <w:rPr>
          <w:b/>
          <w:bCs/>
          <w:sz w:val="24"/>
          <w:szCs w:val="24"/>
        </w:rPr>
        <w:t xml:space="preserve"> selaku orang tua/wali </w:t>
      </w:r>
      <w:r w:rsidR="00856078" w:rsidRPr="00892FD6">
        <w:rPr>
          <w:b/>
          <w:bCs/>
          <w:sz w:val="24"/>
          <w:szCs w:val="24"/>
        </w:rPr>
        <w:t xml:space="preserve">tidak mampu secara ekonomi dan </w:t>
      </w:r>
      <w:r w:rsidRPr="00892FD6">
        <w:rPr>
          <w:b/>
          <w:bCs/>
          <w:sz w:val="24"/>
          <w:szCs w:val="24"/>
        </w:rPr>
        <w:t>mempunyai penghasilan kotor dan penghasilan tambahan keluarga (gabungan suami dan istri), rata-rata sebesar:</w:t>
      </w:r>
      <w:r w:rsidR="00856078" w:rsidRPr="00892FD6">
        <w:rPr>
          <w:b/>
          <w:bCs/>
          <w:spacing w:val="22"/>
          <w:sz w:val="24"/>
          <w:szCs w:val="24"/>
        </w:rPr>
        <w:t xml:space="preserve"> </w:t>
      </w:r>
      <w:r w:rsidRPr="00892FD6">
        <w:rPr>
          <w:b/>
          <w:bCs/>
          <w:spacing w:val="22"/>
          <w:sz w:val="24"/>
          <w:szCs w:val="24"/>
        </w:rPr>
        <w:t>Rp………………………………………………./ bulan.</w:t>
      </w:r>
    </w:p>
    <w:p w14:paraId="41978F0D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6E57B1D9" w14:textId="77777777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pacing w:val="-3"/>
          <w:sz w:val="24"/>
          <w:szCs w:val="24"/>
        </w:rPr>
        <w:t>D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m</w:t>
      </w:r>
      <w:r w:rsidRPr="00B17737">
        <w:rPr>
          <w:spacing w:val="-1"/>
          <w:sz w:val="24"/>
          <w:szCs w:val="24"/>
        </w:rPr>
        <w:t>i</w:t>
      </w:r>
      <w:r w:rsidRPr="00B17737">
        <w:rPr>
          <w:sz w:val="24"/>
          <w:szCs w:val="24"/>
        </w:rPr>
        <w:t xml:space="preserve">kian </w:t>
      </w:r>
      <w:r w:rsidRPr="00B17737">
        <w:rPr>
          <w:spacing w:val="48"/>
          <w:sz w:val="24"/>
          <w:szCs w:val="24"/>
        </w:rPr>
        <w:t xml:space="preserve"> </w:t>
      </w:r>
      <w:r w:rsidRPr="00B17737">
        <w:rPr>
          <w:sz w:val="24"/>
          <w:szCs w:val="24"/>
        </w:rPr>
        <w:t>Pe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ta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 xml:space="preserve">n </w:t>
      </w:r>
      <w:r w:rsidRPr="00B17737">
        <w:rPr>
          <w:spacing w:val="50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i</w:t>
      </w:r>
      <w:r w:rsidRPr="00B17737">
        <w:rPr>
          <w:sz w:val="24"/>
          <w:szCs w:val="24"/>
        </w:rPr>
        <w:t xml:space="preserve">ni </w:t>
      </w:r>
      <w:r w:rsidRPr="00B17737">
        <w:rPr>
          <w:spacing w:val="36"/>
          <w:sz w:val="24"/>
          <w:szCs w:val="24"/>
        </w:rPr>
        <w:t xml:space="preserve"> </w:t>
      </w:r>
      <w:r w:rsidRPr="00B17737">
        <w:rPr>
          <w:spacing w:val="-4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 xml:space="preserve">a </w:t>
      </w:r>
      <w:r w:rsidRPr="00B17737">
        <w:rPr>
          <w:spacing w:val="40"/>
          <w:sz w:val="24"/>
          <w:szCs w:val="24"/>
        </w:rPr>
        <w:t xml:space="preserve"> </w:t>
      </w:r>
      <w:r w:rsidRPr="00B17737">
        <w:rPr>
          <w:sz w:val="24"/>
          <w:szCs w:val="24"/>
        </w:rPr>
        <w:t>b</w:t>
      </w:r>
      <w:r w:rsidRPr="00B17737">
        <w:rPr>
          <w:spacing w:val="-3"/>
          <w:sz w:val="24"/>
          <w:szCs w:val="24"/>
        </w:rPr>
        <w:t>u</w:t>
      </w:r>
      <w:r w:rsidRPr="00B17737">
        <w:rPr>
          <w:sz w:val="24"/>
          <w:szCs w:val="24"/>
        </w:rPr>
        <w:t xml:space="preserve">at </w:t>
      </w:r>
      <w:r w:rsidRPr="00B17737">
        <w:rPr>
          <w:spacing w:val="38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en</w:t>
      </w:r>
      <w:r w:rsidRPr="00B17737">
        <w:rPr>
          <w:spacing w:val="-3"/>
          <w:sz w:val="24"/>
          <w:szCs w:val="24"/>
        </w:rPr>
        <w:t>g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 xml:space="preserve">n </w:t>
      </w:r>
      <w:r w:rsidRPr="00B17737">
        <w:rPr>
          <w:spacing w:val="43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ebe</w:t>
      </w:r>
      <w:r w:rsidRPr="00B17737">
        <w:rPr>
          <w:spacing w:val="-2"/>
          <w:sz w:val="24"/>
          <w:szCs w:val="24"/>
        </w:rPr>
        <w:t>n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1"/>
          <w:sz w:val="24"/>
          <w:szCs w:val="24"/>
        </w:rPr>
        <w:t>r-</w:t>
      </w:r>
      <w:r w:rsidRPr="00B17737">
        <w:rPr>
          <w:sz w:val="24"/>
          <w:szCs w:val="24"/>
        </w:rPr>
        <w:t>benar</w:t>
      </w:r>
      <w:r w:rsidRPr="00B17737">
        <w:rPr>
          <w:spacing w:val="-1"/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 xml:space="preserve">a.  </w:t>
      </w:r>
      <w:r w:rsidRPr="00B17737">
        <w:rPr>
          <w:spacing w:val="6"/>
          <w:sz w:val="24"/>
          <w:szCs w:val="24"/>
        </w:rPr>
        <w:t xml:space="preserve"> </w:t>
      </w:r>
      <w:r w:rsidRPr="00B17737">
        <w:rPr>
          <w:sz w:val="24"/>
          <w:szCs w:val="24"/>
        </w:rPr>
        <w:t>Apabi</w:t>
      </w:r>
      <w:r w:rsidRPr="00B17737">
        <w:rPr>
          <w:spacing w:val="-1"/>
          <w:sz w:val="24"/>
          <w:szCs w:val="24"/>
        </w:rPr>
        <w:t>l</w:t>
      </w:r>
      <w:r w:rsidRPr="00B17737">
        <w:rPr>
          <w:sz w:val="24"/>
          <w:szCs w:val="24"/>
        </w:rPr>
        <w:t xml:space="preserve">a </w:t>
      </w:r>
      <w:r w:rsidRPr="00B17737">
        <w:rPr>
          <w:spacing w:val="45"/>
          <w:sz w:val="24"/>
          <w:szCs w:val="24"/>
        </w:rPr>
        <w:t xml:space="preserve"> </w:t>
      </w:r>
      <w:r w:rsidRPr="00B17737">
        <w:rPr>
          <w:sz w:val="24"/>
          <w:szCs w:val="24"/>
        </w:rPr>
        <w:t>i</w:t>
      </w:r>
      <w:r w:rsidRPr="00B17737">
        <w:rPr>
          <w:spacing w:val="-3"/>
          <w:sz w:val="24"/>
          <w:szCs w:val="24"/>
        </w:rPr>
        <w:t>n</w:t>
      </w:r>
      <w:r w:rsidRPr="00B17737">
        <w:rPr>
          <w:spacing w:val="1"/>
          <w:sz w:val="24"/>
          <w:szCs w:val="24"/>
        </w:rPr>
        <w:t>f</w:t>
      </w:r>
      <w:r w:rsidRPr="00B17737">
        <w:rPr>
          <w:sz w:val="24"/>
          <w:szCs w:val="24"/>
        </w:rPr>
        <w:t>o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m</w:t>
      </w:r>
      <w:r w:rsidRPr="00B17737">
        <w:rPr>
          <w:spacing w:val="2"/>
          <w:sz w:val="24"/>
          <w:szCs w:val="24"/>
        </w:rPr>
        <w:t>a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 xml:space="preserve">i </w:t>
      </w:r>
      <w:r w:rsidRPr="00B17737">
        <w:rPr>
          <w:spacing w:val="47"/>
          <w:sz w:val="24"/>
          <w:szCs w:val="24"/>
        </w:rPr>
        <w:t xml:space="preserve"> </w:t>
      </w:r>
      <w:r w:rsidRPr="00B17737">
        <w:rPr>
          <w:spacing w:val="-3"/>
          <w:w w:val="102"/>
          <w:sz w:val="24"/>
          <w:szCs w:val="24"/>
        </w:rPr>
        <w:t>y</w:t>
      </w:r>
      <w:r w:rsidRPr="00B17737">
        <w:rPr>
          <w:w w:val="102"/>
          <w:sz w:val="24"/>
          <w:szCs w:val="24"/>
        </w:rPr>
        <w:t>ang</w:t>
      </w:r>
      <w:r w:rsidRPr="00B17737">
        <w:rPr>
          <w:sz w:val="24"/>
          <w:szCs w:val="24"/>
        </w:rPr>
        <w:t xml:space="preserve"> </w:t>
      </w:r>
      <w:r w:rsidRPr="00B17737">
        <w:rPr>
          <w:spacing w:val="26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a</w:t>
      </w:r>
      <w:r w:rsidRPr="00B17737">
        <w:rPr>
          <w:spacing w:val="-2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r w:rsidRPr="00B17737">
        <w:rPr>
          <w:spacing w:val="11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m</w:t>
      </w:r>
      <w:r w:rsidRPr="00B17737">
        <w:rPr>
          <w:spacing w:val="-4"/>
          <w:sz w:val="24"/>
          <w:szCs w:val="24"/>
        </w:rPr>
        <w:t>p</w:t>
      </w:r>
      <w:r w:rsidRPr="00B17737">
        <w:rPr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i</w:t>
      </w:r>
      <w:r w:rsidRPr="00B17737">
        <w:rPr>
          <w:sz w:val="24"/>
          <w:szCs w:val="24"/>
        </w:rPr>
        <w:t>kan</w:t>
      </w:r>
      <w:r w:rsidRPr="00B17737">
        <w:rPr>
          <w:spacing w:val="34"/>
          <w:sz w:val="24"/>
          <w:szCs w:val="24"/>
        </w:rPr>
        <w:t xml:space="preserve"> </w:t>
      </w:r>
      <w:r w:rsidRPr="00B17737">
        <w:rPr>
          <w:sz w:val="24"/>
          <w:szCs w:val="24"/>
        </w:rPr>
        <w:t>t</w:t>
      </w:r>
      <w:r w:rsidRPr="00B17737">
        <w:rPr>
          <w:spacing w:val="1"/>
          <w:sz w:val="24"/>
          <w:szCs w:val="24"/>
        </w:rPr>
        <w:t>i</w:t>
      </w:r>
      <w:r w:rsidRPr="00B17737">
        <w:rPr>
          <w:sz w:val="24"/>
          <w:szCs w:val="24"/>
        </w:rPr>
        <w:t>dak</w:t>
      </w:r>
      <w:r w:rsidRPr="00B17737">
        <w:rPr>
          <w:spacing w:val="24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es</w:t>
      </w:r>
      <w:r w:rsidRPr="00B17737">
        <w:rPr>
          <w:spacing w:val="-2"/>
          <w:sz w:val="24"/>
          <w:szCs w:val="24"/>
        </w:rPr>
        <w:t>u</w:t>
      </w:r>
      <w:r w:rsidRPr="00B17737">
        <w:rPr>
          <w:sz w:val="24"/>
          <w:szCs w:val="24"/>
        </w:rPr>
        <w:t>ai</w:t>
      </w:r>
      <w:r w:rsidRPr="00B17737">
        <w:rPr>
          <w:spacing w:val="30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en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an</w:t>
      </w:r>
      <w:r w:rsidRPr="00B17737">
        <w:rPr>
          <w:spacing w:val="30"/>
          <w:sz w:val="24"/>
          <w:szCs w:val="24"/>
        </w:rPr>
        <w:t xml:space="preserve"> </w:t>
      </w:r>
      <w:r w:rsidRPr="00B17737">
        <w:rPr>
          <w:sz w:val="24"/>
          <w:szCs w:val="24"/>
        </w:rPr>
        <w:t>kon</w:t>
      </w:r>
      <w:r w:rsidRPr="00B17737">
        <w:rPr>
          <w:spacing w:val="-1"/>
          <w:sz w:val="24"/>
          <w:szCs w:val="24"/>
        </w:rPr>
        <w:t>d</w:t>
      </w:r>
      <w:r w:rsidRPr="00B17737">
        <w:rPr>
          <w:sz w:val="24"/>
          <w:szCs w:val="24"/>
        </w:rPr>
        <w:t>i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i</w:t>
      </w:r>
      <w:r w:rsidRPr="00B17737">
        <w:rPr>
          <w:spacing w:val="30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</w:t>
      </w:r>
      <w:r w:rsidRPr="00B17737">
        <w:rPr>
          <w:spacing w:val="-2"/>
          <w:sz w:val="24"/>
          <w:szCs w:val="24"/>
        </w:rPr>
        <w:t>n</w:t>
      </w:r>
      <w:r w:rsidRPr="00B17737">
        <w:rPr>
          <w:sz w:val="24"/>
          <w:szCs w:val="24"/>
        </w:rPr>
        <w:t>arnya,</w:t>
      </w:r>
      <w:r w:rsidRPr="00B17737">
        <w:rPr>
          <w:spacing w:val="38"/>
          <w:sz w:val="24"/>
          <w:szCs w:val="24"/>
        </w:rPr>
        <w:t xml:space="preserve"> </w:t>
      </w:r>
      <w:r w:rsidRPr="00B17737">
        <w:rPr>
          <w:sz w:val="24"/>
          <w:szCs w:val="24"/>
        </w:rPr>
        <w:t>sa</w:t>
      </w:r>
      <w:r w:rsidRPr="00B17737">
        <w:rPr>
          <w:spacing w:val="-2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r w:rsidRPr="00B17737">
        <w:rPr>
          <w:spacing w:val="26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ersed</w:t>
      </w:r>
      <w:r w:rsidRPr="00B17737">
        <w:rPr>
          <w:spacing w:val="-3"/>
          <w:sz w:val="24"/>
          <w:szCs w:val="24"/>
        </w:rPr>
        <w:t>i</w:t>
      </w:r>
      <w:r w:rsidRPr="00B17737">
        <w:rPr>
          <w:sz w:val="24"/>
          <w:szCs w:val="24"/>
        </w:rPr>
        <w:t>a</w:t>
      </w:r>
      <w:r w:rsidRPr="00B17737">
        <w:rPr>
          <w:spacing w:val="33"/>
          <w:sz w:val="24"/>
          <w:szCs w:val="24"/>
        </w:rPr>
        <w:t xml:space="preserve"> </w:t>
      </w:r>
      <w:r w:rsidRPr="00B17737">
        <w:rPr>
          <w:spacing w:val="-3"/>
          <w:w w:val="102"/>
          <w:sz w:val="24"/>
          <w:szCs w:val="24"/>
        </w:rPr>
        <w:t>m</w:t>
      </w:r>
      <w:r w:rsidRPr="00B17737">
        <w:rPr>
          <w:spacing w:val="3"/>
          <w:w w:val="103"/>
          <w:sz w:val="24"/>
          <w:szCs w:val="24"/>
        </w:rPr>
        <w:t>e</w:t>
      </w:r>
      <w:r w:rsidRPr="00B17737">
        <w:rPr>
          <w:w w:val="102"/>
          <w:sz w:val="24"/>
          <w:szCs w:val="24"/>
        </w:rPr>
        <w:t>ner</w:t>
      </w:r>
      <w:r w:rsidRPr="00B17737">
        <w:rPr>
          <w:spacing w:val="-4"/>
          <w:w w:val="102"/>
          <w:sz w:val="24"/>
          <w:szCs w:val="24"/>
        </w:rPr>
        <w:t>i</w:t>
      </w:r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3"/>
          <w:sz w:val="24"/>
          <w:szCs w:val="24"/>
        </w:rPr>
        <w:t>a</w:t>
      </w:r>
      <w:r w:rsidRPr="00B17737">
        <w:rPr>
          <w:spacing w:val="15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anksi/dipro</w:t>
      </w:r>
      <w:r w:rsidRPr="00B17737">
        <w:rPr>
          <w:spacing w:val="-4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s</w:t>
      </w:r>
      <w:r w:rsidRPr="00B17737">
        <w:rPr>
          <w:spacing w:val="42"/>
          <w:sz w:val="24"/>
          <w:szCs w:val="24"/>
        </w:rPr>
        <w:t xml:space="preserve"> </w:t>
      </w:r>
      <w:r w:rsidRPr="00B17737">
        <w:rPr>
          <w:sz w:val="24"/>
          <w:szCs w:val="24"/>
        </w:rPr>
        <w:t>s</w:t>
      </w:r>
      <w:r w:rsidRPr="00B17737">
        <w:rPr>
          <w:spacing w:val="-1"/>
          <w:sz w:val="24"/>
          <w:szCs w:val="24"/>
        </w:rPr>
        <w:t>e</w:t>
      </w:r>
      <w:r w:rsidRPr="00B17737">
        <w:rPr>
          <w:sz w:val="24"/>
          <w:szCs w:val="24"/>
        </w:rPr>
        <w:t>su</w:t>
      </w:r>
      <w:r w:rsidRPr="00B17737">
        <w:rPr>
          <w:spacing w:val="-2"/>
          <w:sz w:val="24"/>
          <w:szCs w:val="24"/>
        </w:rPr>
        <w:t>a</w:t>
      </w:r>
      <w:r w:rsidRPr="00B17737">
        <w:rPr>
          <w:sz w:val="24"/>
          <w:szCs w:val="24"/>
        </w:rPr>
        <w:t>i</w:t>
      </w:r>
      <w:r w:rsidRPr="00B17737">
        <w:rPr>
          <w:spacing w:val="14"/>
          <w:sz w:val="24"/>
          <w:szCs w:val="24"/>
        </w:rPr>
        <w:t xml:space="preserve"> </w:t>
      </w:r>
      <w:r w:rsidRPr="00B17737">
        <w:rPr>
          <w:sz w:val="24"/>
          <w:szCs w:val="24"/>
        </w:rPr>
        <w:t>p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dur</w:t>
      </w:r>
      <w:r w:rsidRPr="00B17737">
        <w:rPr>
          <w:spacing w:val="15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d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4"/>
          <w:sz w:val="24"/>
          <w:szCs w:val="24"/>
        </w:rPr>
        <w:t xml:space="preserve"> </w:t>
      </w:r>
      <w:r w:rsidRPr="00B17737">
        <w:rPr>
          <w:sz w:val="24"/>
          <w:szCs w:val="24"/>
        </w:rPr>
        <w:t>ketent</w:t>
      </w:r>
      <w:r w:rsidRPr="00B17737">
        <w:rPr>
          <w:spacing w:val="-3"/>
          <w:sz w:val="24"/>
          <w:szCs w:val="24"/>
        </w:rPr>
        <w:t>u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15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h</w:t>
      </w:r>
      <w:r w:rsidRPr="00B17737">
        <w:rPr>
          <w:sz w:val="24"/>
          <w:szCs w:val="24"/>
        </w:rPr>
        <w:t>ukum</w:t>
      </w:r>
      <w:r w:rsidRPr="00B17737">
        <w:rPr>
          <w:spacing w:val="14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ang</w:t>
      </w:r>
      <w:r w:rsidRPr="00B17737">
        <w:rPr>
          <w:spacing w:val="9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ber</w:t>
      </w:r>
      <w:r w:rsidRPr="00B17737">
        <w:rPr>
          <w:spacing w:val="-1"/>
          <w:w w:val="102"/>
          <w:sz w:val="24"/>
          <w:szCs w:val="24"/>
        </w:rPr>
        <w:t>l</w:t>
      </w:r>
      <w:r w:rsidRPr="00B17737">
        <w:rPr>
          <w:w w:val="102"/>
          <w:sz w:val="24"/>
          <w:szCs w:val="24"/>
        </w:rPr>
        <w:t>ak</w:t>
      </w:r>
      <w:r w:rsidRPr="00B17737">
        <w:rPr>
          <w:spacing w:val="-3"/>
          <w:w w:val="102"/>
          <w:sz w:val="24"/>
          <w:szCs w:val="24"/>
        </w:rPr>
        <w:t>u</w:t>
      </w:r>
      <w:r w:rsidRPr="00B17737">
        <w:rPr>
          <w:w w:val="102"/>
          <w:sz w:val="24"/>
          <w:szCs w:val="24"/>
        </w:rPr>
        <w:t>.</w:t>
      </w:r>
    </w:p>
    <w:p w14:paraId="354EC0A7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53B2042D" w14:textId="66900FD1" w:rsidR="00DC065D" w:rsidRPr="00B17737" w:rsidRDefault="00000000" w:rsidP="00871ACC">
      <w:pPr>
        <w:ind w:left="5670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…</w:t>
      </w:r>
      <w:r w:rsidRPr="00B17737">
        <w:rPr>
          <w:spacing w:val="-2"/>
          <w:sz w:val="24"/>
          <w:szCs w:val="24"/>
        </w:rPr>
        <w:t>.</w:t>
      </w:r>
      <w:r w:rsidRPr="00B17737">
        <w:rPr>
          <w:sz w:val="24"/>
          <w:szCs w:val="24"/>
        </w:rPr>
        <w:t>.</w:t>
      </w:r>
      <w:r w:rsidRPr="00B17737">
        <w:rPr>
          <w:spacing w:val="2"/>
          <w:sz w:val="24"/>
          <w:szCs w:val="24"/>
        </w:rPr>
        <w:t>.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-4"/>
          <w:sz w:val="24"/>
          <w:szCs w:val="24"/>
        </w:rPr>
        <w:t>…</w:t>
      </w:r>
      <w:r w:rsidRPr="00B17737">
        <w:rPr>
          <w:sz w:val="24"/>
          <w:szCs w:val="24"/>
        </w:rPr>
        <w:t>,</w:t>
      </w:r>
      <w:r w:rsidRPr="00B17737">
        <w:rPr>
          <w:spacing w:val="27"/>
          <w:sz w:val="24"/>
          <w:szCs w:val="24"/>
        </w:rPr>
        <w:t xml:space="preserve"> </w:t>
      </w:r>
      <w:r w:rsidRPr="00B17737">
        <w:rPr>
          <w:spacing w:val="3"/>
          <w:sz w:val="24"/>
          <w:szCs w:val="24"/>
        </w:rPr>
        <w:t>.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pacing w:val="-3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29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2</w:t>
      </w:r>
      <w:r w:rsidRPr="00B17737">
        <w:rPr>
          <w:spacing w:val="-1"/>
          <w:w w:val="102"/>
          <w:sz w:val="24"/>
          <w:szCs w:val="24"/>
        </w:rPr>
        <w:t>0</w:t>
      </w:r>
      <w:r w:rsidRPr="00B17737">
        <w:rPr>
          <w:w w:val="102"/>
          <w:sz w:val="24"/>
          <w:szCs w:val="24"/>
        </w:rPr>
        <w:t>2</w:t>
      </w:r>
      <w:r w:rsidR="00076F11">
        <w:rPr>
          <w:w w:val="102"/>
          <w:sz w:val="24"/>
          <w:szCs w:val="24"/>
        </w:rPr>
        <w:t>2</w:t>
      </w:r>
    </w:p>
    <w:p w14:paraId="6F57189F" w14:textId="6CB7F068" w:rsidR="00DC065D" w:rsidRPr="00B17737" w:rsidRDefault="00B27ECB" w:rsidP="00871ACC">
      <w:p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Mengetahui</w:t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ng</w:t>
      </w:r>
      <w:r w:rsidRPr="00B17737">
        <w:rPr>
          <w:spacing w:val="7"/>
          <w:sz w:val="24"/>
          <w:szCs w:val="24"/>
        </w:rPr>
        <w:t xml:space="preserve"> </w:t>
      </w:r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2"/>
          <w:sz w:val="24"/>
          <w:szCs w:val="24"/>
        </w:rPr>
        <w:t>en</w:t>
      </w:r>
      <w:r w:rsidRPr="00B17737">
        <w:rPr>
          <w:spacing w:val="-3"/>
          <w:w w:val="102"/>
          <w:sz w:val="24"/>
          <w:szCs w:val="24"/>
        </w:rPr>
        <w:t>y</w:t>
      </w:r>
      <w:r w:rsidRPr="00B17737">
        <w:rPr>
          <w:spacing w:val="3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ta</w:t>
      </w:r>
      <w:r w:rsidRPr="00B17737">
        <w:rPr>
          <w:spacing w:val="-3"/>
          <w:w w:val="102"/>
          <w:sz w:val="24"/>
          <w:szCs w:val="24"/>
        </w:rPr>
        <w:t>k</w:t>
      </w:r>
      <w:r w:rsidRPr="00B17737">
        <w:rPr>
          <w:w w:val="102"/>
          <w:sz w:val="24"/>
          <w:szCs w:val="24"/>
        </w:rPr>
        <w:t>an</w:t>
      </w:r>
      <w:r>
        <w:rPr>
          <w:w w:val="102"/>
          <w:sz w:val="24"/>
          <w:szCs w:val="24"/>
        </w:rPr>
        <w:tab/>
      </w:r>
      <w:r>
        <w:rPr>
          <w:w w:val="102"/>
          <w:sz w:val="24"/>
          <w:szCs w:val="24"/>
        </w:rPr>
        <w:tab/>
      </w:r>
      <w:r>
        <w:rPr>
          <w:w w:val="102"/>
          <w:sz w:val="24"/>
          <w:szCs w:val="24"/>
        </w:rPr>
        <w:tab/>
      </w:r>
    </w:p>
    <w:p w14:paraId="7B5889A3" w14:textId="7E1821C2" w:rsidR="00DC065D" w:rsidRPr="00B17737" w:rsidRDefault="00C27419" w:rsidP="00871ACC">
      <w:pPr>
        <w:jc w:val="both"/>
        <w:rPr>
          <w:sz w:val="24"/>
          <w:szCs w:val="24"/>
        </w:rPr>
      </w:pPr>
      <w:r>
        <w:rPr>
          <w:spacing w:val="-3"/>
          <w:position w:val="-1"/>
          <w:sz w:val="24"/>
          <w:szCs w:val="24"/>
        </w:rPr>
        <w:t>Kepala Desa/Lurah/RT/RW</w:t>
      </w:r>
      <w:r w:rsidR="00B27ECB">
        <w:rPr>
          <w:spacing w:val="-3"/>
          <w:position w:val="-1"/>
          <w:sz w:val="24"/>
          <w:szCs w:val="24"/>
        </w:rPr>
        <w:tab/>
      </w:r>
      <w:r w:rsidR="00B27ECB">
        <w:rPr>
          <w:spacing w:val="-3"/>
          <w:position w:val="-1"/>
          <w:sz w:val="24"/>
          <w:szCs w:val="24"/>
        </w:rPr>
        <w:tab/>
      </w:r>
      <w:r w:rsidR="00B27ECB">
        <w:rPr>
          <w:spacing w:val="-3"/>
          <w:position w:val="-1"/>
          <w:sz w:val="24"/>
          <w:szCs w:val="24"/>
        </w:rPr>
        <w:tab/>
      </w:r>
      <w:r w:rsidR="00B27ECB">
        <w:rPr>
          <w:spacing w:val="-3"/>
          <w:position w:val="-1"/>
          <w:sz w:val="24"/>
          <w:szCs w:val="24"/>
        </w:rPr>
        <w:tab/>
      </w:r>
      <w:r w:rsidR="00B27ECB">
        <w:rPr>
          <w:spacing w:val="-3"/>
          <w:position w:val="-1"/>
          <w:sz w:val="24"/>
          <w:szCs w:val="24"/>
        </w:rPr>
        <w:tab/>
      </w:r>
      <w:r w:rsidR="00B27ECB" w:rsidRPr="00B17737">
        <w:rPr>
          <w:spacing w:val="-3"/>
          <w:position w:val="-1"/>
          <w:sz w:val="24"/>
          <w:szCs w:val="24"/>
        </w:rPr>
        <w:t>O</w:t>
      </w:r>
      <w:r w:rsidR="00B27ECB" w:rsidRPr="00B17737">
        <w:rPr>
          <w:position w:val="-1"/>
          <w:sz w:val="24"/>
          <w:szCs w:val="24"/>
        </w:rPr>
        <w:t>r</w:t>
      </w:r>
      <w:r w:rsidR="00B27ECB" w:rsidRPr="00B17737">
        <w:rPr>
          <w:spacing w:val="2"/>
          <w:position w:val="-1"/>
          <w:sz w:val="24"/>
          <w:szCs w:val="24"/>
        </w:rPr>
        <w:t>a</w:t>
      </w:r>
      <w:r w:rsidR="00B27ECB" w:rsidRPr="00B17737">
        <w:rPr>
          <w:position w:val="-1"/>
          <w:sz w:val="24"/>
          <w:szCs w:val="24"/>
        </w:rPr>
        <w:t>ng</w:t>
      </w:r>
      <w:r w:rsidR="00B27ECB" w:rsidRPr="00B17737">
        <w:rPr>
          <w:spacing w:val="8"/>
          <w:position w:val="-1"/>
          <w:sz w:val="24"/>
          <w:szCs w:val="24"/>
        </w:rPr>
        <w:t xml:space="preserve"> </w:t>
      </w:r>
      <w:r w:rsidR="00B27ECB" w:rsidRPr="00B17737">
        <w:rPr>
          <w:spacing w:val="3"/>
          <w:w w:val="103"/>
          <w:position w:val="-1"/>
          <w:sz w:val="24"/>
          <w:szCs w:val="24"/>
        </w:rPr>
        <w:t>t</w:t>
      </w:r>
      <w:r w:rsidR="00B27ECB" w:rsidRPr="00B17737">
        <w:rPr>
          <w:w w:val="102"/>
          <w:position w:val="-1"/>
          <w:sz w:val="24"/>
          <w:szCs w:val="24"/>
        </w:rPr>
        <w:t>ua/</w:t>
      </w:r>
      <w:r w:rsidR="00B27ECB" w:rsidRPr="00B17737">
        <w:rPr>
          <w:spacing w:val="-3"/>
          <w:w w:val="102"/>
          <w:position w:val="-1"/>
          <w:sz w:val="24"/>
          <w:szCs w:val="24"/>
        </w:rPr>
        <w:t>w</w:t>
      </w:r>
      <w:r w:rsidR="00B27ECB" w:rsidRPr="00B17737">
        <w:rPr>
          <w:w w:val="103"/>
          <w:position w:val="-1"/>
          <w:sz w:val="24"/>
          <w:szCs w:val="24"/>
        </w:rPr>
        <w:t>a</w:t>
      </w:r>
      <w:r w:rsidR="00B27ECB" w:rsidRPr="00B17737">
        <w:rPr>
          <w:spacing w:val="2"/>
          <w:w w:val="103"/>
          <w:position w:val="-1"/>
          <w:sz w:val="24"/>
          <w:szCs w:val="24"/>
        </w:rPr>
        <w:t>l</w:t>
      </w:r>
      <w:r w:rsidR="00B27ECB" w:rsidRPr="00B17737">
        <w:rPr>
          <w:spacing w:val="-3"/>
          <w:w w:val="103"/>
          <w:position w:val="-1"/>
          <w:sz w:val="24"/>
          <w:szCs w:val="24"/>
        </w:rPr>
        <w:t>i</w:t>
      </w:r>
      <w:r w:rsidR="00B27ECB" w:rsidRPr="00B17737">
        <w:rPr>
          <w:w w:val="102"/>
          <w:position w:val="-1"/>
          <w:sz w:val="24"/>
          <w:szCs w:val="24"/>
        </w:rPr>
        <w:t>,</w:t>
      </w:r>
    </w:p>
    <w:p w14:paraId="3AAA4BF3" w14:textId="77777777" w:rsidR="00C27419" w:rsidRDefault="00000000" w:rsidP="00C27419">
      <w:pPr>
        <w:jc w:val="both"/>
        <w:rPr>
          <w:sz w:val="24"/>
          <w:szCs w:val="24"/>
        </w:rPr>
      </w:pPr>
      <w:r>
        <w:rPr>
          <w:sz w:val="24"/>
          <w:szCs w:val="24"/>
        </w:rPr>
        <w:pict w14:anchorId="1E40E666">
          <v:group id="_x0000_s1028" style="position:absolute;left:0;text-align:left;margin-left:353.6pt;margin-top:11.65pt;width:67.9pt;height:30.8pt;z-index:-251656192;mso-position-horizontal-relative:page" coordorigin="7212,-154" coordsize="1118,751">
            <v:shape id="_x0000_s1029" style="position:absolute;left:7212;top:-154;width:1118;height:751" coordorigin="7212,-154" coordsize="1118,751" path="m7212,-154r,751l8330,597r,-751l7212,-154xe" filled="f" strokecolor="#f79546" strokeweight="1.44pt">
              <v:path arrowok="t"/>
            </v:shape>
            <w10:wrap anchorx="page"/>
          </v:group>
        </w:pict>
      </w:r>
    </w:p>
    <w:p w14:paraId="6B8025C8" w14:textId="3BAB158F" w:rsidR="00C27419" w:rsidRPr="00B27ECB" w:rsidRDefault="00C27419" w:rsidP="0077732A">
      <w:pPr>
        <w:jc w:val="both"/>
        <w:rPr>
          <w:rFonts w:eastAsia="Calibri"/>
        </w:rPr>
      </w:pPr>
      <w:r>
        <w:rPr>
          <w:rFonts w:eastAsia="Calibri"/>
          <w:color w:val="A6A6A6"/>
          <w:spacing w:val="4"/>
        </w:rPr>
        <w:t>Ttd&amp;Stempel</w:t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</w:r>
      <w:r w:rsidR="0077732A">
        <w:rPr>
          <w:rFonts w:eastAsia="Calibri"/>
        </w:rPr>
        <w:tab/>
        <w:t xml:space="preserve">  </w:t>
      </w:r>
      <w:r w:rsidR="0077732A" w:rsidRPr="00B27ECB">
        <w:rPr>
          <w:rFonts w:eastAsia="Calibri"/>
          <w:color w:val="A6A6A6"/>
          <w:spacing w:val="4"/>
        </w:rPr>
        <w:t>M</w:t>
      </w:r>
      <w:r w:rsidR="0077732A" w:rsidRPr="00B27ECB">
        <w:rPr>
          <w:rFonts w:eastAsia="Calibri"/>
          <w:color w:val="A6A6A6"/>
          <w:spacing w:val="-3"/>
        </w:rPr>
        <w:t>a</w:t>
      </w:r>
      <w:r w:rsidR="0077732A" w:rsidRPr="00B27ECB">
        <w:rPr>
          <w:rFonts w:eastAsia="Calibri"/>
          <w:color w:val="A6A6A6"/>
          <w:spacing w:val="3"/>
        </w:rPr>
        <w:t>t</w:t>
      </w:r>
      <w:r w:rsidR="0077732A" w:rsidRPr="00B27ECB">
        <w:rPr>
          <w:rFonts w:eastAsia="Calibri"/>
          <w:color w:val="A6A6A6"/>
          <w:spacing w:val="-3"/>
        </w:rPr>
        <w:t>e</w:t>
      </w:r>
      <w:r w:rsidR="0077732A" w:rsidRPr="00B27ECB">
        <w:rPr>
          <w:rFonts w:eastAsia="Calibri"/>
          <w:color w:val="A6A6A6"/>
        </w:rPr>
        <w:t>rai</w:t>
      </w:r>
    </w:p>
    <w:p w14:paraId="371B49F4" w14:textId="077CA5C9" w:rsidR="00DC065D" w:rsidRPr="00B27ECB" w:rsidRDefault="00B27ECB" w:rsidP="00871ACC">
      <w:pPr>
        <w:ind w:left="5760"/>
        <w:jc w:val="both"/>
        <w:rPr>
          <w:rFonts w:eastAsia="Calibri"/>
        </w:rPr>
      </w:pPr>
      <w:r w:rsidRPr="00B27ECB">
        <w:rPr>
          <w:rFonts w:eastAsia="Calibri"/>
          <w:color w:val="A6A6A6"/>
          <w:w w:val="101"/>
        </w:rPr>
        <w:t xml:space="preserve">  Rp10</w:t>
      </w:r>
      <w:r w:rsidRPr="00B27ECB">
        <w:rPr>
          <w:rFonts w:eastAsia="Calibri"/>
          <w:color w:val="A6A6A6"/>
          <w:spacing w:val="-3"/>
          <w:w w:val="101"/>
        </w:rPr>
        <w:t>.</w:t>
      </w:r>
      <w:r w:rsidRPr="00B27ECB">
        <w:rPr>
          <w:rFonts w:eastAsia="Calibri"/>
          <w:color w:val="A6A6A6"/>
          <w:w w:val="101"/>
        </w:rPr>
        <w:t>000</w:t>
      </w:r>
    </w:p>
    <w:p w14:paraId="2CF0E298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1BC8F526" w14:textId="624B8647" w:rsidR="00871ACC" w:rsidRDefault="00B27ECB" w:rsidP="00871ACC">
      <w:pPr>
        <w:jc w:val="both"/>
        <w:rPr>
          <w:w w:val="104"/>
          <w:sz w:val="24"/>
          <w:szCs w:val="24"/>
        </w:rPr>
      </w:pP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.........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..</w:t>
      </w:r>
      <w:r w:rsidRPr="00B17737">
        <w:rPr>
          <w:w w:val="104"/>
          <w:sz w:val="24"/>
          <w:szCs w:val="24"/>
        </w:rPr>
        <w:t>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</w:t>
      </w:r>
      <w:r w:rsidR="00871ACC">
        <w:rPr>
          <w:w w:val="104"/>
          <w:sz w:val="24"/>
          <w:szCs w:val="24"/>
        </w:rPr>
        <w:t>...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spacing w:val="1"/>
          <w:w w:val="104"/>
          <w:sz w:val="24"/>
          <w:szCs w:val="24"/>
        </w:rPr>
        <w:t>.</w:t>
      </w:r>
      <w:r w:rsidRPr="00B17737">
        <w:rPr>
          <w:spacing w:val="-4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="00760B3D">
        <w:rPr>
          <w:w w:val="104"/>
          <w:sz w:val="24"/>
          <w:szCs w:val="24"/>
        </w:rPr>
        <w:t>...</w:t>
      </w:r>
      <w:r w:rsidRPr="00B17737">
        <w:rPr>
          <w:w w:val="104"/>
          <w:sz w:val="24"/>
          <w:szCs w:val="24"/>
        </w:rPr>
        <w:t>.</w:t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.........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..</w:t>
      </w:r>
      <w:r w:rsidR="00760B3D" w:rsidRPr="00B17737">
        <w:rPr>
          <w:w w:val="104"/>
          <w:sz w:val="24"/>
          <w:szCs w:val="24"/>
        </w:rPr>
        <w:t>...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-3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2"/>
          <w:w w:val="104"/>
          <w:sz w:val="24"/>
          <w:szCs w:val="24"/>
        </w:rPr>
        <w:t>.</w:t>
      </w:r>
      <w:r w:rsidR="00760B3D" w:rsidRPr="00B17737">
        <w:rPr>
          <w:spacing w:val="-2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....</w:t>
      </w:r>
      <w:r w:rsidR="00760B3D">
        <w:rPr>
          <w:w w:val="104"/>
          <w:sz w:val="24"/>
          <w:szCs w:val="24"/>
        </w:rPr>
        <w:t>...</w:t>
      </w:r>
      <w:r w:rsidR="00760B3D" w:rsidRPr="00B17737">
        <w:rPr>
          <w:w w:val="104"/>
          <w:sz w:val="24"/>
          <w:szCs w:val="24"/>
        </w:rPr>
        <w:t>.</w:t>
      </w:r>
      <w:r w:rsidR="00760B3D" w:rsidRPr="00B17737">
        <w:rPr>
          <w:spacing w:val="-3"/>
          <w:w w:val="104"/>
          <w:sz w:val="24"/>
          <w:szCs w:val="24"/>
        </w:rPr>
        <w:t>.</w:t>
      </w:r>
      <w:r w:rsidR="00760B3D" w:rsidRPr="00B17737">
        <w:rPr>
          <w:spacing w:val="1"/>
          <w:w w:val="104"/>
          <w:sz w:val="24"/>
          <w:szCs w:val="24"/>
        </w:rPr>
        <w:t>.</w:t>
      </w:r>
      <w:r w:rsidR="00760B3D" w:rsidRPr="00B17737">
        <w:rPr>
          <w:spacing w:val="-4"/>
          <w:w w:val="104"/>
          <w:sz w:val="24"/>
          <w:szCs w:val="24"/>
        </w:rPr>
        <w:t>.</w:t>
      </w:r>
      <w:r w:rsidR="00760B3D" w:rsidRPr="00B17737">
        <w:rPr>
          <w:w w:val="104"/>
          <w:sz w:val="24"/>
          <w:szCs w:val="24"/>
        </w:rPr>
        <w:t>..</w:t>
      </w:r>
      <w:r w:rsidR="00760B3D">
        <w:rPr>
          <w:w w:val="104"/>
          <w:sz w:val="24"/>
          <w:szCs w:val="24"/>
        </w:rPr>
        <w:t>..........</w:t>
      </w:r>
      <w:r w:rsidRPr="00B17737">
        <w:rPr>
          <w:w w:val="104"/>
          <w:sz w:val="24"/>
          <w:szCs w:val="24"/>
        </w:rPr>
        <w:t xml:space="preserve"> </w:t>
      </w:r>
    </w:p>
    <w:p w14:paraId="1E17F478" w14:textId="61279C32" w:rsidR="00871ACC" w:rsidRPr="00B17737" w:rsidRDefault="00B27ECB" w:rsidP="00871ACC">
      <w:pPr>
        <w:jc w:val="both"/>
        <w:rPr>
          <w:sz w:val="24"/>
          <w:szCs w:val="24"/>
        </w:rPr>
        <w:sectPr w:rsidR="00871ACC" w:rsidRPr="00B17737" w:rsidSect="00B17737">
          <w:type w:val="continuous"/>
          <w:pgSz w:w="12240" w:h="15840"/>
          <w:pgMar w:top="420" w:right="1325" w:bottom="280" w:left="1480" w:header="720" w:footer="720" w:gutter="0"/>
          <w:cols w:space="720"/>
        </w:sectPr>
      </w:pPr>
      <w:r w:rsidRPr="00B17737">
        <w:rPr>
          <w:w w:val="104"/>
          <w:sz w:val="24"/>
          <w:szCs w:val="24"/>
        </w:rPr>
        <w:t>(n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spacing w:val="-4"/>
          <w:w w:val="104"/>
          <w:sz w:val="24"/>
          <w:szCs w:val="24"/>
        </w:rPr>
        <w:t>m</w:t>
      </w:r>
      <w:r w:rsidRPr="00B17737">
        <w:rPr>
          <w:w w:val="104"/>
          <w:sz w:val="24"/>
          <w:szCs w:val="24"/>
        </w:rPr>
        <w:t>a</w:t>
      </w:r>
      <w:r w:rsidRPr="00B17737">
        <w:rPr>
          <w:spacing w:val="-2"/>
          <w:sz w:val="24"/>
          <w:szCs w:val="24"/>
        </w:rPr>
        <w:t xml:space="preserve"> </w:t>
      </w:r>
      <w:r w:rsidRPr="00B17737">
        <w:rPr>
          <w:w w:val="104"/>
          <w:sz w:val="24"/>
          <w:szCs w:val="24"/>
        </w:rPr>
        <w:t>len</w:t>
      </w:r>
      <w:r w:rsidRPr="00B17737">
        <w:rPr>
          <w:spacing w:val="-2"/>
          <w:w w:val="104"/>
          <w:sz w:val="24"/>
          <w:szCs w:val="24"/>
        </w:rPr>
        <w:t>g</w:t>
      </w:r>
      <w:r w:rsidRPr="00B17737">
        <w:rPr>
          <w:w w:val="104"/>
          <w:sz w:val="24"/>
          <w:szCs w:val="24"/>
        </w:rPr>
        <w:t>k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w w:val="104"/>
          <w:sz w:val="24"/>
          <w:szCs w:val="24"/>
        </w:rPr>
        <w:t>p)</w:t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>
        <w:rPr>
          <w:w w:val="104"/>
          <w:sz w:val="24"/>
          <w:szCs w:val="24"/>
        </w:rPr>
        <w:tab/>
      </w:r>
      <w:r w:rsidR="00871ACC" w:rsidRPr="00B17737">
        <w:rPr>
          <w:w w:val="104"/>
          <w:sz w:val="24"/>
          <w:szCs w:val="24"/>
        </w:rPr>
        <w:t>(n</w:t>
      </w:r>
      <w:r w:rsidR="00871ACC" w:rsidRPr="00B17737">
        <w:rPr>
          <w:spacing w:val="-2"/>
          <w:w w:val="104"/>
          <w:sz w:val="24"/>
          <w:szCs w:val="24"/>
        </w:rPr>
        <w:t>a</w:t>
      </w:r>
      <w:r w:rsidR="00871ACC" w:rsidRPr="00B17737">
        <w:rPr>
          <w:spacing w:val="-4"/>
          <w:w w:val="104"/>
          <w:sz w:val="24"/>
          <w:szCs w:val="24"/>
        </w:rPr>
        <w:t>m</w:t>
      </w:r>
      <w:r w:rsidR="00871ACC" w:rsidRPr="00B17737">
        <w:rPr>
          <w:w w:val="104"/>
          <w:sz w:val="24"/>
          <w:szCs w:val="24"/>
        </w:rPr>
        <w:t>a</w:t>
      </w:r>
      <w:r w:rsidR="00871ACC" w:rsidRPr="00B17737">
        <w:rPr>
          <w:spacing w:val="-2"/>
          <w:sz w:val="24"/>
          <w:szCs w:val="24"/>
        </w:rPr>
        <w:t xml:space="preserve"> </w:t>
      </w:r>
      <w:r w:rsidR="00871ACC" w:rsidRPr="00B17737">
        <w:rPr>
          <w:w w:val="104"/>
          <w:sz w:val="24"/>
          <w:szCs w:val="24"/>
        </w:rPr>
        <w:t>len</w:t>
      </w:r>
      <w:r w:rsidR="00871ACC" w:rsidRPr="00B17737">
        <w:rPr>
          <w:spacing w:val="-2"/>
          <w:w w:val="104"/>
          <w:sz w:val="24"/>
          <w:szCs w:val="24"/>
        </w:rPr>
        <w:t>g</w:t>
      </w:r>
      <w:r w:rsidR="00871ACC" w:rsidRPr="00B17737">
        <w:rPr>
          <w:w w:val="104"/>
          <w:sz w:val="24"/>
          <w:szCs w:val="24"/>
        </w:rPr>
        <w:t>k</w:t>
      </w:r>
      <w:r w:rsidR="00871ACC" w:rsidRPr="00B17737">
        <w:rPr>
          <w:spacing w:val="-2"/>
          <w:w w:val="104"/>
          <w:sz w:val="24"/>
          <w:szCs w:val="24"/>
        </w:rPr>
        <w:t>a</w:t>
      </w:r>
      <w:r w:rsidR="00871ACC" w:rsidRPr="00B17737">
        <w:rPr>
          <w:w w:val="104"/>
          <w:sz w:val="24"/>
          <w:szCs w:val="24"/>
        </w:rPr>
        <w:t>p</w:t>
      </w:r>
      <w:r w:rsidR="00871ACC">
        <w:rPr>
          <w:w w:val="104"/>
          <w:sz w:val="24"/>
          <w:szCs w:val="24"/>
        </w:rPr>
        <w:t>)</w:t>
      </w:r>
    </w:p>
    <w:p w14:paraId="3031A99A" w14:textId="180A5D7D" w:rsidR="00DC065D" w:rsidRPr="00B17737" w:rsidRDefault="00DC065D" w:rsidP="00871ACC">
      <w:pPr>
        <w:jc w:val="both"/>
        <w:rPr>
          <w:sz w:val="24"/>
          <w:szCs w:val="24"/>
        </w:rPr>
        <w:sectPr w:rsidR="00DC065D" w:rsidRPr="00B17737" w:rsidSect="00B17737">
          <w:type w:val="continuous"/>
          <w:pgSz w:w="12240" w:h="15840"/>
          <w:pgMar w:top="420" w:right="1325" w:bottom="280" w:left="1480" w:header="720" w:footer="720" w:gutter="0"/>
          <w:cols w:space="720"/>
        </w:sectPr>
      </w:pPr>
    </w:p>
    <w:p w14:paraId="48A24127" w14:textId="13AA4651" w:rsidR="00B27ECB" w:rsidRDefault="00B27ECB" w:rsidP="00871ACC">
      <w:pPr>
        <w:jc w:val="both"/>
        <w:rPr>
          <w:sz w:val="24"/>
          <w:szCs w:val="24"/>
        </w:rPr>
      </w:pPr>
    </w:p>
    <w:p w14:paraId="7F68B070" w14:textId="77777777" w:rsidR="00076F11" w:rsidRDefault="00076F11" w:rsidP="00871ACC">
      <w:pPr>
        <w:jc w:val="both"/>
        <w:rPr>
          <w:spacing w:val="-2"/>
          <w:w w:val="104"/>
          <w:sz w:val="24"/>
          <w:szCs w:val="24"/>
        </w:rPr>
        <w:sectPr w:rsidR="00076F11" w:rsidSect="00076F11">
          <w:type w:val="continuous"/>
          <w:pgSz w:w="12240" w:h="15840"/>
          <w:pgMar w:top="420" w:right="1480" w:bottom="280" w:left="1480" w:header="720" w:footer="720" w:gutter="0"/>
          <w:cols w:num="2" w:space="6672" w:equalWidth="0">
            <w:col w:w="5055" w:space="615"/>
            <w:col w:w="3610"/>
          </w:cols>
        </w:sectPr>
      </w:pPr>
    </w:p>
    <w:p w14:paraId="442D09F8" w14:textId="77777777" w:rsidR="00DC065D" w:rsidRPr="00B27ECB" w:rsidRDefault="00000000" w:rsidP="00871ACC">
      <w:pPr>
        <w:jc w:val="both"/>
        <w:rPr>
          <w:b/>
          <w:bCs/>
          <w:sz w:val="22"/>
          <w:szCs w:val="22"/>
        </w:rPr>
      </w:pPr>
      <w:r w:rsidRPr="00B27ECB">
        <w:rPr>
          <w:b/>
          <w:bCs/>
          <w:spacing w:val="-2"/>
          <w:w w:val="104"/>
          <w:sz w:val="22"/>
          <w:szCs w:val="22"/>
        </w:rPr>
        <w:t>C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t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t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n:</w:t>
      </w:r>
    </w:p>
    <w:p w14:paraId="0EE440B2" w14:textId="666E8EA9" w:rsidR="00DC065D" w:rsidRPr="00B27ECB" w:rsidRDefault="00000000" w:rsidP="00871ACC">
      <w:pPr>
        <w:jc w:val="both"/>
        <w:rPr>
          <w:sz w:val="22"/>
          <w:szCs w:val="22"/>
        </w:rPr>
      </w:pPr>
      <w:r w:rsidRPr="00B27ECB">
        <w:rPr>
          <w:sz w:val="22"/>
          <w:szCs w:val="22"/>
        </w:rPr>
        <w:t>Tidak diperkenankan mengubah format surat</w:t>
      </w:r>
      <w:r w:rsidR="00076F11" w:rsidRPr="00B27ECB">
        <w:rPr>
          <w:sz w:val="22"/>
          <w:szCs w:val="22"/>
        </w:rPr>
        <w:t xml:space="preserve"> </w:t>
      </w:r>
      <w:r w:rsidRPr="00B27ECB">
        <w:rPr>
          <w:sz w:val="22"/>
          <w:szCs w:val="22"/>
        </w:rPr>
        <w:t>pernyataan ini</w:t>
      </w:r>
    </w:p>
    <w:p w14:paraId="6592AFB9" w14:textId="77777777" w:rsidR="00DC065D" w:rsidRPr="00B27ECB" w:rsidRDefault="00000000" w:rsidP="00871ACC">
      <w:pPr>
        <w:jc w:val="both"/>
        <w:rPr>
          <w:sz w:val="22"/>
          <w:szCs w:val="22"/>
        </w:rPr>
      </w:pPr>
      <w:r w:rsidRPr="00B27ECB">
        <w:rPr>
          <w:sz w:val="22"/>
          <w:szCs w:val="22"/>
        </w:rPr>
        <w:t>*) = coret yang tidak sesuai</w:t>
      </w:r>
    </w:p>
    <w:p w14:paraId="6E45C028" w14:textId="77777777" w:rsidR="00076F11" w:rsidRDefault="00076F11" w:rsidP="00871ACC">
      <w:pPr>
        <w:ind w:right="214"/>
        <w:jc w:val="both"/>
        <w:rPr>
          <w:sz w:val="24"/>
          <w:szCs w:val="24"/>
        </w:rPr>
        <w:sectPr w:rsidR="00076F11" w:rsidSect="00076F11">
          <w:type w:val="continuous"/>
          <w:pgSz w:w="12240" w:h="15840"/>
          <w:pgMar w:top="420" w:right="1480" w:bottom="280" w:left="1480" w:header="720" w:footer="720" w:gutter="0"/>
          <w:cols w:space="615"/>
        </w:sectPr>
      </w:pPr>
    </w:p>
    <w:p w14:paraId="476C3BDA" w14:textId="587AFF87" w:rsidR="00DC065D" w:rsidRPr="00B17737" w:rsidRDefault="00000000" w:rsidP="00871ACC">
      <w:pPr>
        <w:ind w:right="214"/>
        <w:jc w:val="both"/>
        <w:rPr>
          <w:sz w:val="24"/>
          <w:szCs w:val="24"/>
        </w:rPr>
      </w:pPr>
      <w:r w:rsidRPr="00B17737">
        <w:rPr>
          <w:sz w:val="24"/>
          <w:szCs w:val="24"/>
        </w:rPr>
        <w:br w:type="column"/>
      </w:r>
    </w:p>
    <w:sectPr w:rsidR="00DC065D" w:rsidRPr="00B17737" w:rsidSect="00076F11">
      <w:type w:val="continuous"/>
      <w:pgSz w:w="12240" w:h="15840"/>
      <w:pgMar w:top="420" w:right="1480" w:bottom="280" w:left="1480" w:header="720" w:footer="720" w:gutter="0"/>
      <w:cols w:num="2" w:space="6672" w:equalWidth="0">
        <w:col w:w="5055" w:space="615"/>
        <w:col w:w="361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E4BDB"/>
    <w:multiLevelType w:val="hybridMultilevel"/>
    <w:tmpl w:val="A0F09BA2"/>
    <w:lvl w:ilvl="0" w:tplc="6FB62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A3323"/>
    <w:multiLevelType w:val="multilevel"/>
    <w:tmpl w:val="1802496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56453948">
    <w:abstractNumId w:val="1"/>
  </w:num>
  <w:num w:numId="2" w16cid:durableId="2039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65D"/>
    <w:rsid w:val="00076F11"/>
    <w:rsid w:val="00185668"/>
    <w:rsid w:val="00760B3D"/>
    <w:rsid w:val="0077732A"/>
    <w:rsid w:val="00852CDF"/>
    <w:rsid w:val="00856078"/>
    <w:rsid w:val="00871ACC"/>
    <w:rsid w:val="00892FD6"/>
    <w:rsid w:val="00B17737"/>
    <w:rsid w:val="00B27ECB"/>
    <w:rsid w:val="00C27419"/>
    <w:rsid w:val="00DC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34302DF"/>
  <w15:docId w15:val="{0361382C-65F6-4E49-B743-CB265832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27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Taffrika</cp:lastModifiedBy>
  <cp:revision>4</cp:revision>
  <dcterms:created xsi:type="dcterms:W3CDTF">2022-07-18T03:25:00Z</dcterms:created>
  <dcterms:modified xsi:type="dcterms:W3CDTF">2022-07-18T03:29:00Z</dcterms:modified>
</cp:coreProperties>
</file>