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1D637" w14:textId="68F15C59" w:rsidR="00DC065D" w:rsidRPr="00B17737" w:rsidRDefault="00871ACC" w:rsidP="00871ACC">
      <w:pPr>
        <w:ind w:right="374"/>
        <w:jc w:val="center"/>
        <w:rPr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C264A" wp14:editId="7216F3DB">
                <wp:simplePos x="0" y="0"/>
                <wp:positionH relativeFrom="column">
                  <wp:posOffset>4781550</wp:posOffset>
                </wp:positionH>
                <wp:positionV relativeFrom="paragraph">
                  <wp:posOffset>6350</wp:posOffset>
                </wp:positionV>
                <wp:extent cx="1701800" cy="304800"/>
                <wp:effectExtent l="0" t="0" r="127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1E1426" w14:textId="17F1B07A" w:rsidR="00871ACC" w:rsidRPr="00871ACC" w:rsidRDefault="00871ACC" w:rsidP="00871AC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71ACC">
                              <w:rPr>
                                <w:b/>
                                <w:w w:val="104"/>
                              </w:rPr>
                              <w:t>Form 0</w:t>
                            </w:r>
                            <w:r w:rsidRPr="00871ACC">
                              <w:rPr>
                                <w:b/>
                                <w:spacing w:val="-2"/>
                                <w:w w:val="104"/>
                              </w:rPr>
                              <w:t>1</w:t>
                            </w:r>
                            <w:r w:rsidRPr="00871ACC">
                              <w:rPr>
                                <w:b/>
                                <w:spacing w:val="2"/>
                                <w:w w:val="104"/>
                              </w:rPr>
                              <w:t>/</w:t>
                            </w:r>
                            <w:r w:rsidRPr="00871ACC">
                              <w:rPr>
                                <w:b/>
                                <w:spacing w:val="-1"/>
                                <w:w w:val="104"/>
                              </w:rPr>
                              <w:t>PMB/PLPP</w:t>
                            </w:r>
                            <w:r w:rsidRPr="00871ACC">
                              <w:rPr>
                                <w:b/>
                                <w:spacing w:val="2"/>
                                <w:w w:val="104"/>
                              </w:rPr>
                              <w:t>/</w:t>
                            </w:r>
                            <w:r w:rsidRPr="00871ACC">
                              <w:rPr>
                                <w:b/>
                                <w:w w:val="104"/>
                              </w:rPr>
                              <w:t>2</w:t>
                            </w:r>
                            <w:r w:rsidRPr="00871ACC">
                              <w:rPr>
                                <w:b/>
                                <w:spacing w:val="-2"/>
                                <w:w w:val="104"/>
                              </w:rPr>
                              <w:t>0</w:t>
                            </w:r>
                            <w:r w:rsidRPr="00871ACC">
                              <w:rPr>
                                <w:b/>
                                <w:spacing w:val="-3"/>
                                <w:w w:val="104"/>
                              </w:rPr>
                              <w:t>2</w:t>
                            </w:r>
                            <w:r w:rsidRPr="00871ACC">
                              <w:rPr>
                                <w:b/>
                                <w:w w:val="10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C264A" id="Rectangle 1" o:spid="_x0000_s1026" style="position:absolute;left:0;text-align:left;margin-left:376.5pt;margin-top:.5pt;width:134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" fillcolor="white [3201]" strokecolor="#f79646 [3209]" strokeweight="2pt">
                <v:textbox>
                  <w:txbxContent>
                    <w:p w14:paraId="4C1E1426" w14:textId="17F1B07A" w:rsidR="00871ACC" w:rsidRPr="00871ACC" w:rsidRDefault="00871ACC" w:rsidP="00871AC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71ACC">
                        <w:rPr>
                          <w:b/>
                          <w:w w:val="104"/>
                        </w:rPr>
                        <w:t>Form 0</w:t>
                      </w:r>
                      <w:r w:rsidRPr="00871ACC">
                        <w:rPr>
                          <w:b/>
                          <w:spacing w:val="-2"/>
                          <w:w w:val="104"/>
                        </w:rPr>
                        <w:t>1</w:t>
                      </w:r>
                      <w:r w:rsidRPr="00871ACC">
                        <w:rPr>
                          <w:b/>
                          <w:spacing w:val="2"/>
                          <w:w w:val="104"/>
                        </w:rPr>
                        <w:t>/</w:t>
                      </w:r>
                      <w:r w:rsidRPr="00871ACC">
                        <w:rPr>
                          <w:b/>
                          <w:spacing w:val="-1"/>
                          <w:w w:val="104"/>
                        </w:rPr>
                        <w:t>PMB/PLPP</w:t>
                      </w:r>
                      <w:r w:rsidRPr="00871ACC">
                        <w:rPr>
                          <w:b/>
                          <w:spacing w:val="2"/>
                          <w:w w:val="104"/>
                        </w:rPr>
                        <w:t>/</w:t>
                      </w:r>
                      <w:r w:rsidRPr="00871ACC">
                        <w:rPr>
                          <w:b/>
                          <w:w w:val="104"/>
                        </w:rPr>
                        <w:t>2</w:t>
                      </w:r>
                      <w:r w:rsidRPr="00871ACC">
                        <w:rPr>
                          <w:b/>
                          <w:spacing w:val="-2"/>
                          <w:w w:val="104"/>
                        </w:rPr>
                        <w:t>0</w:t>
                      </w:r>
                      <w:r w:rsidRPr="00871ACC">
                        <w:rPr>
                          <w:b/>
                          <w:spacing w:val="-3"/>
                          <w:w w:val="104"/>
                        </w:rPr>
                        <w:t>2</w:t>
                      </w:r>
                      <w:r w:rsidRPr="00871ACC">
                        <w:rPr>
                          <w:b/>
                          <w:w w:val="10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6463C33C" w14:textId="77777777" w:rsidR="00DC065D" w:rsidRPr="00B17737" w:rsidRDefault="00DC065D" w:rsidP="00871ACC">
      <w:pPr>
        <w:jc w:val="center"/>
        <w:rPr>
          <w:sz w:val="24"/>
          <w:szCs w:val="24"/>
        </w:rPr>
      </w:pPr>
    </w:p>
    <w:p w14:paraId="1EDEFF36" w14:textId="77777777" w:rsidR="00B17737" w:rsidRPr="00B17737" w:rsidRDefault="00B17737" w:rsidP="00871ACC">
      <w:pPr>
        <w:ind w:right="-76"/>
        <w:jc w:val="center"/>
        <w:rPr>
          <w:b/>
          <w:w w:val="102"/>
          <w:sz w:val="24"/>
          <w:szCs w:val="24"/>
        </w:rPr>
      </w:pPr>
    </w:p>
    <w:p w14:paraId="6245CB08" w14:textId="559DB96A" w:rsidR="00DC065D" w:rsidRPr="00852CDF" w:rsidRDefault="00000000" w:rsidP="00871ACC">
      <w:pPr>
        <w:ind w:right="-76"/>
        <w:jc w:val="center"/>
        <w:rPr>
          <w:sz w:val="28"/>
          <w:szCs w:val="28"/>
        </w:rPr>
      </w:pPr>
      <w:r w:rsidRPr="00852CDF">
        <w:rPr>
          <w:b/>
          <w:w w:val="102"/>
          <w:sz w:val="28"/>
          <w:szCs w:val="28"/>
        </w:rPr>
        <w:t>SU</w:t>
      </w:r>
      <w:r w:rsidRPr="00852CDF">
        <w:rPr>
          <w:b/>
          <w:spacing w:val="-4"/>
          <w:w w:val="102"/>
          <w:sz w:val="28"/>
          <w:szCs w:val="28"/>
        </w:rPr>
        <w:t>R</w:t>
      </w:r>
      <w:r w:rsidRPr="00852CDF">
        <w:rPr>
          <w:b/>
          <w:w w:val="102"/>
          <w:sz w:val="28"/>
          <w:szCs w:val="28"/>
        </w:rPr>
        <w:t>AT</w:t>
      </w:r>
      <w:r w:rsidR="00B17737" w:rsidRPr="00852CDF">
        <w:rPr>
          <w:b/>
          <w:sz w:val="28"/>
          <w:szCs w:val="28"/>
        </w:rPr>
        <w:t xml:space="preserve"> </w:t>
      </w:r>
      <w:r w:rsidRPr="00852CDF">
        <w:rPr>
          <w:b/>
          <w:w w:val="102"/>
          <w:sz w:val="28"/>
          <w:szCs w:val="28"/>
        </w:rPr>
        <w:t>P</w:t>
      </w:r>
      <w:r w:rsidRPr="00852CDF">
        <w:rPr>
          <w:b/>
          <w:spacing w:val="1"/>
          <w:w w:val="102"/>
          <w:sz w:val="28"/>
          <w:szCs w:val="28"/>
        </w:rPr>
        <w:t>E</w:t>
      </w:r>
      <w:r w:rsidRPr="00852CDF">
        <w:rPr>
          <w:b/>
          <w:spacing w:val="-3"/>
          <w:w w:val="102"/>
          <w:sz w:val="28"/>
          <w:szCs w:val="28"/>
        </w:rPr>
        <w:t>R</w:t>
      </w:r>
      <w:r w:rsidRPr="00852CDF">
        <w:rPr>
          <w:b/>
          <w:w w:val="102"/>
          <w:sz w:val="28"/>
          <w:szCs w:val="28"/>
        </w:rPr>
        <w:t>NY</w:t>
      </w:r>
      <w:r w:rsidRPr="00852CDF">
        <w:rPr>
          <w:b/>
          <w:spacing w:val="-3"/>
          <w:w w:val="102"/>
          <w:sz w:val="28"/>
          <w:szCs w:val="28"/>
        </w:rPr>
        <w:t>A</w:t>
      </w:r>
      <w:r w:rsidRPr="00852CDF">
        <w:rPr>
          <w:b/>
          <w:w w:val="102"/>
          <w:sz w:val="28"/>
          <w:szCs w:val="28"/>
        </w:rPr>
        <w:t>TAAN</w:t>
      </w:r>
    </w:p>
    <w:p w14:paraId="2A8AE3E0" w14:textId="77777777" w:rsidR="00DC065D" w:rsidRPr="00852CDF" w:rsidRDefault="00000000" w:rsidP="00871ACC">
      <w:pPr>
        <w:ind w:right="-76"/>
        <w:jc w:val="center"/>
        <w:rPr>
          <w:sz w:val="28"/>
          <w:szCs w:val="28"/>
        </w:rPr>
      </w:pPr>
      <w:r w:rsidRPr="00852CDF">
        <w:rPr>
          <w:b/>
          <w:sz w:val="28"/>
          <w:szCs w:val="28"/>
        </w:rPr>
        <w:t>T</w:t>
      </w:r>
      <w:r w:rsidRPr="00852CDF">
        <w:rPr>
          <w:b/>
          <w:spacing w:val="-1"/>
          <w:sz w:val="28"/>
          <w:szCs w:val="28"/>
        </w:rPr>
        <w:t>I</w:t>
      </w:r>
      <w:r w:rsidRPr="00852CDF">
        <w:rPr>
          <w:b/>
          <w:sz w:val="28"/>
          <w:szCs w:val="28"/>
        </w:rPr>
        <w:t>DAK</w:t>
      </w:r>
      <w:r w:rsidRPr="00852CDF">
        <w:rPr>
          <w:b/>
          <w:spacing w:val="12"/>
          <w:sz w:val="28"/>
          <w:szCs w:val="28"/>
        </w:rPr>
        <w:t xml:space="preserve"> </w:t>
      </w:r>
      <w:r w:rsidRPr="00852CDF">
        <w:rPr>
          <w:b/>
          <w:spacing w:val="2"/>
          <w:sz w:val="28"/>
          <w:szCs w:val="28"/>
        </w:rPr>
        <w:t>M</w:t>
      </w:r>
      <w:r w:rsidRPr="00852CDF">
        <w:rPr>
          <w:b/>
          <w:spacing w:val="-2"/>
          <w:sz w:val="28"/>
          <w:szCs w:val="28"/>
        </w:rPr>
        <w:t>E</w:t>
      </w:r>
      <w:r w:rsidRPr="00852CDF">
        <w:rPr>
          <w:b/>
          <w:sz w:val="28"/>
          <w:szCs w:val="28"/>
        </w:rPr>
        <w:t>M</w:t>
      </w:r>
      <w:r w:rsidRPr="00852CDF">
        <w:rPr>
          <w:b/>
          <w:spacing w:val="-1"/>
          <w:sz w:val="28"/>
          <w:szCs w:val="28"/>
        </w:rPr>
        <w:t>P</w:t>
      </w:r>
      <w:r w:rsidRPr="00852CDF">
        <w:rPr>
          <w:b/>
          <w:sz w:val="28"/>
          <w:szCs w:val="28"/>
        </w:rPr>
        <w:t>UN</w:t>
      </w:r>
      <w:r w:rsidRPr="00852CDF">
        <w:rPr>
          <w:b/>
          <w:spacing w:val="-3"/>
          <w:sz w:val="28"/>
          <w:szCs w:val="28"/>
        </w:rPr>
        <w:t>Y</w:t>
      </w:r>
      <w:r w:rsidRPr="00852CDF">
        <w:rPr>
          <w:b/>
          <w:sz w:val="28"/>
          <w:szCs w:val="28"/>
        </w:rPr>
        <w:t>AI</w:t>
      </w:r>
      <w:r w:rsidRPr="00852CDF">
        <w:rPr>
          <w:b/>
          <w:spacing w:val="29"/>
          <w:sz w:val="28"/>
          <w:szCs w:val="28"/>
        </w:rPr>
        <w:t xml:space="preserve"> </w:t>
      </w:r>
      <w:r w:rsidRPr="00852CDF">
        <w:rPr>
          <w:b/>
          <w:sz w:val="28"/>
          <w:szCs w:val="28"/>
        </w:rPr>
        <w:t>BU</w:t>
      </w:r>
      <w:r w:rsidRPr="00852CDF">
        <w:rPr>
          <w:b/>
          <w:spacing w:val="-1"/>
          <w:sz w:val="28"/>
          <w:szCs w:val="28"/>
        </w:rPr>
        <w:t>K</w:t>
      </w:r>
      <w:r w:rsidRPr="00852CDF">
        <w:rPr>
          <w:b/>
          <w:sz w:val="28"/>
          <w:szCs w:val="28"/>
        </w:rPr>
        <w:t>TI</w:t>
      </w:r>
      <w:r w:rsidRPr="00852CDF">
        <w:rPr>
          <w:b/>
          <w:spacing w:val="13"/>
          <w:sz w:val="28"/>
          <w:szCs w:val="28"/>
        </w:rPr>
        <w:t xml:space="preserve"> </w:t>
      </w:r>
      <w:r w:rsidRPr="00852CDF">
        <w:rPr>
          <w:b/>
          <w:spacing w:val="2"/>
          <w:w w:val="102"/>
          <w:sz w:val="28"/>
          <w:szCs w:val="28"/>
        </w:rPr>
        <w:t>P</w:t>
      </w:r>
      <w:r w:rsidRPr="00852CDF">
        <w:rPr>
          <w:b/>
          <w:w w:val="102"/>
          <w:sz w:val="28"/>
          <w:szCs w:val="28"/>
        </w:rPr>
        <w:t>E</w:t>
      </w:r>
      <w:r w:rsidRPr="00852CDF">
        <w:rPr>
          <w:b/>
          <w:spacing w:val="-2"/>
          <w:w w:val="102"/>
          <w:sz w:val="28"/>
          <w:szCs w:val="28"/>
        </w:rPr>
        <w:t>M</w:t>
      </w:r>
      <w:r w:rsidRPr="00852CDF">
        <w:rPr>
          <w:b/>
          <w:w w:val="102"/>
          <w:sz w:val="28"/>
          <w:szCs w:val="28"/>
        </w:rPr>
        <w:t>BA</w:t>
      </w:r>
      <w:r w:rsidRPr="00852CDF">
        <w:rPr>
          <w:b/>
          <w:spacing w:val="-2"/>
          <w:w w:val="102"/>
          <w:sz w:val="28"/>
          <w:szCs w:val="28"/>
        </w:rPr>
        <w:t>Y</w:t>
      </w:r>
      <w:r w:rsidRPr="00852CDF">
        <w:rPr>
          <w:b/>
          <w:w w:val="102"/>
          <w:sz w:val="28"/>
          <w:szCs w:val="28"/>
        </w:rPr>
        <w:t>AR</w:t>
      </w:r>
      <w:r w:rsidRPr="00852CDF">
        <w:rPr>
          <w:b/>
          <w:spacing w:val="-3"/>
          <w:w w:val="102"/>
          <w:sz w:val="28"/>
          <w:szCs w:val="28"/>
        </w:rPr>
        <w:t>A</w:t>
      </w:r>
      <w:r w:rsidRPr="00852CDF">
        <w:rPr>
          <w:b/>
          <w:w w:val="102"/>
          <w:sz w:val="28"/>
          <w:szCs w:val="28"/>
        </w:rPr>
        <w:t>N</w:t>
      </w:r>
      <w:r w:rsidRPr="00852CDF">
        <w:rPr>
          <w:b/>
          <w:spacing w:val="2"/>
          <w:sz w:val="28"/>
          <w:szCs w:val="28"/>
        </w:rPr>
        <w:t xml:space="preserve"> </w:t>
      </w:r>
      <w:r w:rsidRPr="00852CDF">
        <w:rPr>
          <w:b/>
          <w:spacing w:val="-1"/>
          <w:w w:val="102"/>
          <w:sz w:val="28"/>
          <w:szCs w:val="28"/>
        </w:rPr>
        <w:t>P</w:t>
      </w:r>
      <w:r w:rsidRPr="00852CDF">
        <w:rPr>
          <w:b/>
          <w:w w:val="102"/>
          <w:sz w:val="28"/>
          <w:szCs w:val="28"/>
        </w:rPr>
        <w:t>BB</w:t>
      </w:r>
    </w:p>
    <w:p w14:paraId="2D54C66B" w14:textId="77777777" w:rsidR="00DC065D" w:rsidRPr="00B17737" w:rsidRDefault="00DC065D" w:rsidP="00871ACC">
      <w:pPr>
        <w:jc w:val="both"/>
        <w:rPr>
          <w:sz w:val="24"/>
          <w:szCs w:val="24"/>
        </w:rPr>
      </w:pPr>
    </w:p>
    <w:p w14:paraId="284CB9A2" w14:textId="77777777" w:rsidR="00DC065D" w:rsidRPr="00B17737" w:rsidRDefault="00DC065D" w:rsidP="00871ACC">
      <w:pPr>
        <w:jc w:val="both"/>
        <w:rPr>
          <w:sz w:val="24"/>
          <w:szCs w:val="24"/>
        </w:rPr>
      </w:pPr>
    </w:p>
    <w:p w14:paraId="494D6373" w14:textId="5FC1E1D4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pacing w:val="-3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a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r w:rsidRPr="00B17737">
        <w:rPr>
          <w:spacing w:val="14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ang</w:t>
      </w:r>
      <w:r w:rsidRPr="00B17737">
        <w:rPr>
          <w:spacing w:val="5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b</w:t>
      </w:r>
      <w:r w:rsidRPr="00B17737">
        <w:rPr>
          <w:spacing w:val="4"/>
          <w:sz w:val="24"/>
          <w:szCs w:val="24"/>
        </w:rPr>
        <w:t>e</w:t>
      </w:r>
      <w:r w:rsidRPr="00B17737">
        <w:rPr>
          <w:spacing w:val="-1"/>
          <w:sz w:val="24"/>
          <w:szCs w:val="24"/>
        </w:rPr>
        <w:t>r</w:t>
      </w:r>
      <w:r w:rsidRPr="00B17737">
        <w:rPr>
          <w:sz w:val="24"/>
          <w:szCs w:val="24"/>
        </w:rPr>
        <w:t>tan</w:t>
      </w:r>
      <w:r w:rsidRPr="00B17737">
        <w:rPr>
          <w:spacing w:val="-3"/>
          <w:sz w:val="24"/>
          <w:szCs w:val="24"/>
        </w:rPr>
        <w:t>d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pacing w:val="17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tan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an</w:t>
      </w:r>
      <w:proofErr w:type="spellEnd"/>
      <w:r w:rsidRPr="00B17737">
        <w:rPr>
          <w:spacing w:val="12"/>
          <w:sz w:val="24"/>
          <w:szCs w:val="24"/>
        </w:rPr>
        <w:t xml:space="preserve"> </w:t>
      </w:r>
      <w:r w:rsidRPr="00B17737">
        <w:rPr>
          <w:sz w:val="24"/>
          <w:szCs w:val="24"/>
        </w:rPr>
        <w:t>di</w:t>
      </w:r>
      <w:r w:rsidRPr="00B17737">
        <w:rPr>
          <w:spacing w:val="3"/>
          <w:sz w:val="24"/>
          <w:szCs w:val="24"/>
        </w:rPr>
        <w:t xml:space="preserve"> </w:t>
      </w:r>
      <w:proofErr w:type="spellStart"/>
      <w:r w:rsidRPr="00B17737">
        <w:rPr>
          <w:w w:val="102"/>
          <w:sz w:val="24"/>
          <w:szCs w:val="24"/>
        </w:rPr>
        <w:t>ba</w:t>
      </w:r>
      <w:r w:rsidRPr="00B17737">
        <w:rPr>
          <w:spacing w:val="-2"/>
          <w:w w:val="102"/>
          <w:sz w:val="24"/>
          <w:szCs w:val="24"/>
        </w:rPr>
        <w:t>w</w:t>
      </w:r>
      <w:r w:rsidRPr="00B17737">
        <w:rPr>
          <w:w w:val="102"/>
          <w:sz w:val="24"/>
          <w:szCs w:val="24"/>
        </w:rPr>
        <w:t>ah</w:t>
      </w:r>
      <w:proofErr w:type="spellEnd"/>
      <w:r w:rsidR="00185668" w:rsidRPr="00B17737">
        <w:rPr>
          <w:spacing w:val="-3"/>
          <w:sz w:val="24"/>
          <w:szCs w:val="24"/>
        </w:rPr>
        <w:t xml:space="preserve"> </w:t>
      </w:r>
      <w:proofErr w:type="spellStart"/>
      <w:r w:rsidRPr="00B17737">
        <w:rPr>
          <w:spacing w:val="3"/>
          <w:w w:val="103"/>
          <w:sz w:val="24"/>
          <w:szCs w:val="24"/>
        </w:rPr>
        <w:t>i</w:t>
      </w:r>
      <w:r w:rsidRPr="00B17737">
        <w:rPr>
          <w:w w:val="102"/>
          <w:sz w:val="24"/>
          <w:szCs w:val="24"/>
        </w:rPr>
        <w:t>n</w:t>
      </w:r>
      <w:r w:rsidRPr="00B17737">
        <w:rPr>
          <w:spacing w:val="-1"/>
          <w:w w:val="102"/>
          <w:sz w:val="24"/>
          <w:szCs w:val="24"/>
        </w:rPr>
        <w:t>i</w:t>
      </w:r>
      <w:proofErr w:type="spellEnd"/>
      <w:r w:rsidRPr="00B17737">
        <w:rPr>
          <w:w w:val="103"/>
          <w:sz w:val="24"/>
          <w:szCs w:val="24"/>
        </w:rPr>
        <w:t>:</w:t>
      </w:r>
    </w:p>
    <w:p w14:paraId="5CEEA09F" w14:textId="4B34197A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Nama</w:t>
      </w:r>
      <w:r w:rsidR="00185668" w:rsidRPr="00B17737">
        <w:rPr>
          <w:sz w:val="24"/>
          <w:szCs w:val="24"/>
        </w:rPr>
        <w:tab/>
      </w:r>
      <w:r w:rsidR="00185668" w:rsidRPr="00B17737">
        <w:rPr>
          <w:sz w:val="24"/>
          <w:szCs w:val="24"/>
        </w:rPr>
        <w:tab/>
      </w:r>
      <w:r w:rsid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43728927" w14:textId="28C23D74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Alama</w:t>
      </w:r>
      <w:r w:rsidR="00B17737">
        <w:rPr>
          <w:sz w:val="24"/>
          <w:szCs w:val="24"/>
        </w:rPr>
        <w:t xml:space="preserve">t </w:t>
      </w:r>
      <w:r w:rsidR="00076F11">
        <w:rPr>
          <w:sz w:val="24"/>
          <w:szCs w:val="24"/>
        </w:rPr>
        <w:tab/>
      </w:r>
      <w:r w:rsidR="00076F11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58FF25D9" w14:textId="2A4AA6A1" w:rsidR="00871ACC" w:rsidRDefault="00871ACC" w:rsidP="00871ACC">
      <w:pPr>
        <w:spacing w:line="276" w:lineRule="auto"/>
        <w:ind w:right="-76"/>
        <w:jc w:val="both"/>
        <w:rPr>
          <w:sz w:val="24"/>
          <w:szCs w:val="24"/>
        </w:rPr>
      </w:pPr>
      <w:r>
        <w:rPr>
          <w:sz w:val="24"/>
          <w:szCs w:val="24"/>
        </w:rPr>
        <w:t>NIK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</w:p>
    <w:p w14:paraId="648EBB18" w14:textId="17CE1B6F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proofErr w:type="spellStart"/>
      <w:r w:rsidRPr="00B17737">
        <w:rPr>
          <w:sz w:val="24"/>
          <w:szCs w:val="24"/>
        </w:rPr>
        <w:t>Nomor</w:t>
      </w:r>
      <w:proofErr w:type="spellEnd"/>
      <w:r w:rsidRPr="00B17737">
        <w:rPr>
          <w:sz w:val="24"/>
          <w:szCs w:val="24"/>
        </w:rPr>
        <w:t xml:space="preserve"> </w:t>
      </w:r>
      <w:proofErr w:type="gramStart"/>
      <w:r w:rsidRPr="00B17737">
        <w:rPr>
          <w:sz w:val="24"/>
          <w:szCs w:val="24"/>
        </w:rPr>
        <w:t xml:space="preserve">HP  </w:t>
      </w:r>
      <w:r w:rsidR="00185668" w:rsidRPr="00B17737">
        <w:rPr>
          <w:sz w:val="24"/>
          <w:szCs w:val="24"/>
        </w:rPr>
        <w:tab/>
      </w:r>
      <w:proofErr w:type="gramEnd"/>
      <w:r w:rsidR="00185668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42961E4E" w14:textId="5CBCDFE1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proofErr w:type="spellStart"/>
      <w:r w:rsidRPr="00B17737">
        <w:rPr>
          <w:sz w:val="24"/>
          <w:szCs w:val="24"/>
        </w:rPr>
        <w:t>Pekerjaan</w:t>
      </w:r>
      <w:proofErr w:type="spellEnd"/>
      <w:r w:rsidRPr="00B17737">
        <w:rPr>
          <w:sz w:val="24"/>
          <w:szCs w:val="24"/>
        </w:rPr>
        <w:t xml:space="preserve">   </w:t>
      </w:r>
      <w:r w:rsidR="00185668" w:rsidRPr="00B17737">
        <w:rPr>
          <w:sz w:val="24"/>
          <w:szCs w:val="24"/>
        </w:rPr>
        <w:tab/>
      </w:r>
      <w:r w:rsidR="00185668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26CF1214" w14:textId="54E5A86F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proofErr w:type="spellStart"/>
      <w:r w:rsidRPr="00B17737">
        <w:rPr>
          <w:sz w:val="24"/>
          <w:szCs w:val="24"/>
        </w:rPr>
        <w:t>Instansi</w:t>
      </w:r>
      <w:proofErr w:type="spellEnd"/>
      <w:r w:rsidRPr="00B17737">
        <w:rPr>
          <w:sz w:val="24"/>
          <w:szCs w:val="24"/>
        </w:rPr>
        <w:t xml:space="preserve">    </w:t>
      </w:r>
      <w:r w:rsidR="00185668" w:rsidRPr="00B17737">
        <w:rPr>
          <w:sz w:val="24"/>
          <w:szCs w:val="24"/>
        </w:rPr>
        <w:tab/>
      </w:r>
      <w:r w:rsidR="00185668" w:rsidRPr="00B17737">
        <w:rPr>
          <w:sz w:val="24"/>
          <w:szCs w:val="24"/>
        </w:rPr>
        <w:tab/>
        <w:t>:</w:t>
      </w:r>
      <w:r w:rsidRPr="00B17737">
        <w:rPr>
          <w:sz w:val="24"/>
          <w:szCs w:val="24"/>
        </w:rPr>
        <w:t xml:space="preserve"> </w:t>
      </w:r>
    </w:p>
    <w:p w14:paraId="7740CFA1" w14:textId="097B812B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 xml:space="preserve">Alamat </w:t>
      </w:r>
      <w:proofErr w:type="spellStart"/>
      <w:r w:rsidRPr="00B17737">
        <w:rPr>
          <w:sz w:val="24"/>
          <w:szCs w:val="24"/>
        </w:rPr>
        <w:t>Instansi</w:t>
      </w:r>
      <w:proofErr w:type="spellEnd"/>
      <w:r w:rsidR="00076F11">
        <w:rPr>
          <w:sz w:val="24"/>
          <w:szCs w:val="24"/>
        </w:rPr>
        <w:t xml:space="preserve"> </w:t>
      </w:r>
      <w:r w:rsidR="00076F11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0ECF29C4" w14:textId="77777777" w:rsidR="00DC065D" w:rsidRPr="00B17737" w:rsidRDefault="00DC065D" w:rsidP="00871ACC">
      <w:pPr>
        <w:spacing w:line="276" w:lineRule="auto"/>
        <w:ind w:right="-76"/>
        <w:jc w:val="both"/>
        <w:rPr>
          <w:sz w:val="24"/>
          <w:szCs w:val="24"/>
        </w:rPr>
      </w:pPr>
    </w:p>
    <w:p w14:paraId="6004EB85" w14:textId="2FEDA750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proofErr w:type="spellStart"/>
      <w:r w:rsidRPr="00B17737">
        <w:rPr>
          <w:sz w:val="24"/>
          <w:szCs w:val="24"/>
        </w:rPr>
        <w:t>adalah</w:t>
      </w:r>
      <w:proofErr w:type="spellEnd"/>
      <w:r w:rsidRPr="00B17737">
        <w:rPr>
          <w:spacing w:val="48"/>
          <w:sz w:val="24"/>
          <w:szCs w:val="24"/>
        </w:rPr>
        <w:t xml:space="preserve"> </w:t>
      </w:r>
      <w:r w:rsidRPr="00B17737">
        <w:rPr>
          <w:sz w:val="24"/>
          <w:szCs w:val="24"/>
        </w:rPr>
        <w:t>o</w:t>
      </w:r>
      <w:r w:rsidRPr="00B17737">
        <w:rPr>
          <w:spacing w:val="-1"/>
          <w:sz w:val="24"/>
          <w:szCs w:val="24"/>
        </w:rPr>
        <w:t>r</w:t>
      </w:r>
      <w:r w:rsidRPr="00B17737">
        <w:rPr>
          <w:sz w:val="24"/>
          <w:szCs w:val="24"/>
        </w:rPr>
        <w:t>ang</w:t>
      </w:r>
      <w:r w:rsidRPr="00B17737">
        <w:rPr>
          <w:spacing w:val="44"/>
          <w:sz w:val="24"/>
          <w:szCs w:val="24"/>
        </w:rPr>
        <w:t xml:space="preserve"> </w:t>
      </w:r>
      <w:proofErr w:type="spellStart"/>
      <w:r w:rsidRPr="00B17737">
        <w:rPr>
          <w:spacing w:val="2"/>
          <w:sz w:val="24"/>
          <w:szCs w:val="24"/>
        </w:rPr>
        <w:t>t</w:t>
      </w:r>
      <w:r w:rsidRPr="00B17737">
        <w:rPr>
          <w:sz w:val="24"/>
          <w:szCs w:val="24"/>
        </w:rPr>
        <w:t>ua</w:t>
      </w:r>
      <w:proofErr w:type="spellEnd"/>
      <w:r w:rsidRPr="00B17737">
        <w:rPr>
          <w:sz w:val="24"/>
          <w:szCs w:val="24"/>
        </w:rPr>
        <w:t>/</w:t>
      </w:r>
      <w:proofErr w:type="spellStart"/>
      <w:r w:rsidRPr="00B17737">
        <w:rPr>
          <w:spacing w:val="-3"/>
          <w:sz w:val="24"/>
          <w:szCs w:val="24"/>
        </w:rPr>
        <w:t>w</w:t>
      </w:r>
      <w:r w:rsidRPr="00B17737">
        <w:rPr>
          <w:sz w:val="24"/>
          <w:szCs w:val="24"/>
        </w:rPr>
        <w:t>a</w:t>
      </w:r>
      <w:r w:rsidRPr="00B17737">
        <w:rPr>
          <w:spacing w:val="2"/>
          <w:sz w:val="24"/>
          <w:szCs w:val="24"/>
        </w:rPr>
        <w:t>l</w:t>
      </w:r>
      <w:r w:rsidRPr="00B17737">
        <w:rPr>
          <w:sz w:val="24"/>
          <w:szCs w:val="24"/>
        </w:rPr>
        <w:t>i</w:t>
      </w:r>
      <w:proofErr w:type="spellEnd"/>
      <w:r w:rsidRPr="00B17737">
        <w:rPr>
          <w:spacing w:val="53"/>
          <w:sz w:val="24"/>
          <w:szCs w:val="24"/>
        </w:rPr>
        <w:t xml:space="preserve"> </w:t>
      </w:r>
      <w:proofErr w:type="spellStart"/>
      <w:r w:rsidRPr="00B17737">
        <w:rPr>
          <w:spacing w:val="-3"/>
          <w:sz w:val="24"/>
          <w:szCs w:val="24"/>
        </w:rPr>
        <w:t>d</w:t>
      </w:r>
      <w:r w:rsidRPr="00B17737">
        <w:rPr>
          <w:sz w:val="24"/>
          <w:szCs w:val="24"/>
        </w:rPr>
        <w:t>ari</w:t>
      </w:r>
      <w:proofErr w:type="spellEnd"/>
      <w:r w:rsidRPr="00B17737">
        <w:rPr>
          <w:spacing w:val="44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c</w:t>
      </w:r>
      <w:r w:rsidRPr="00B17737">
        <w:rPr>
          <w:spacing w:val="-2"/>
          <w:sz w:val="24"/>
          <w:szCs w:val="24"/>
        </w:rPr>
        <w:t>a</w:t>
      </w:r>
      <w:r w:rsidRPr="00B17737">
        <w:rPr>
          <w:spacing w:val="2"/>
          <w:sz w:val="24"/>
          <w:szCs w:val="24"/>
        </w:rPr>
        <w:t>l</w:t>
      </w:r>
      <w:r w:rsidRPr="00B17737">
        <w:rPr>
          <w:sz w:val="24"/>
          <w:szCs w:val="24"/>
        </w:rPr>
        <w:t>on</w:t>
      </w:r>
      <w:proofErr w:type="spellEnd"/>
      <w:r w:rsidRPr="00B17737">
        <w:rPr>
          <w:spacing w:val="48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mah</w:t>
      </w:r>
      <w:r w:rsidRPr="00B17737">
        <w:rPr>
          <w:spacing w:val="-3"/>
          <w:sz w:val="24"/>
          <w:szCs w:val="24"/>
        </w:rPr>
        <w:t>a</w:t>
      </w:r>
      <w:r w:rsidRPr="00B17737">
        <w:rPr>
          <w:sz w:val="24"/>
          <w:szCs w:val="24"/>
        </w:rPr>
        <w:t>siswa</w:t>
      </w:r>
      <w:proofErr w:type="spellEnd"/>
      <w:r w:rsidRPr="00B17737">
        <w:rPr>
          <w:spacing w:val="56"/>
          <w:sz w:val="24"/>
          <w:szCs w:val="24"/>
        </w:rPr>
        <w:t xml:space="preserve"> </w:t>
      </w:r>
      <w:r w:rsidRPr="00B17737">
        <w:rPr>
          <w:sz w:val="24"/>
          <w:szCs w:val="24"/>
        </w:rPr>
        <w:t>P</w:t>
      </w:r>
      <w:r w:rsidRPr="00B17737">
        <w:rPr>
          <w:spacing w:val="-2"/>
          <w:sz w:val="24"/>
          <w:szCs w:val="24"/>
        </w:rPr>
        <w:t>r</w:t>
      </w:r>
      <w:r w:rsidRPr="00B17737">
        <w:rPr>
          <w:sz w:val="24"/>
          <w:szCs w:val="24"/>
        </w:rPr>
        <w:t>o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r</w:t>
      </w:r>
      <w:r w:rsidRPr="00B17737">
        <w:rPr>
          <w:spacing w:val="2"/>
          <w:sz w:val="24"/>
          <w:szCs w:val="24"/>
        </w:rPr>
        <w:t>a</w:t>
      </w:r>
      <w:r w:rsidRPr="00B17737">
        <w:rPr>
          <w:sz w:val="24"/>
          <w:szCs w:val="24"/>
        </w:rPr>
        <w:t>m</w:t>
      </w:r>
      <w:r w:rsidRPr="00B17737">
        <w:rPr>
          <w:spacing w:val="51"/>
          <w:sz w:val="24"/>
          <w:szCs w:val="24"/>
        </w:rPr>
        <w:t xml:space="preserve"> </w:t>
      </w:r>
      <w:r w:rsidR="00B17737" w:rsidRPr="00B17737">
        <w:rPr>
          <w:sz w:val="24"/>
          <w:szCs w:val="24"/>
        </w:rPr>
        <w:t>Diploma III</w:t>
      </w:r>
      <w:r w:rsidRPr="00B17737">
        <w:rPr>
          <w:spacing w:val="51"/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a</w:t>
      </w:r>
      <w:r w:rsidRPr="00B17737">
        <w:rPr>
          <w:spacing w:val="2"/>
          <w:sz w:val="24"/>
          <w:szCs w:val="24"/>
        </w:rPr>
        <w:t>t</w:t>
      </w:r>
      <w:r w:rsidRPr="00B17737">
        <w:rPr>
          <w:sz w:val="24"/>
          <w:szCs w:val="24"/>
        </w:rPr>
        <w:t>au</w:t>
      </w:r>
      <w:proofErr w:type="spellEnd"/>
      <w:r w:rsidRPr="00B17737">
        <w:rPr>
          <w:spacing w:val="43"/>
          <w:sz w:val="24"/>
          <w:szCs w:val="24"/>
        </w:rPr>
        <w:t xml:space="preserve"> </w:t>
      </w:r>
      <w:r w:rsidRPr="00B17737">
        <w:rPr>
          <w:sz w:val="24"/>
          <w:szCs w:val="24"/>
        </w:rPr>
        <w:t>P</w:t>
      </w:r>
      <w:r w:rsidRPr="00B17737">
        <w:rPr>
          <w:spacing w:val="-2"/>
          <w:sz w:val="24"/>
          <w:szCs w:val="24"/>
        </w:rPr>
        <w:t>r</w:t>
      </w:r>
      <w:r w:rsidRPr="00B17737">
        <w:rPr>
          <w:sz w:val="24"/>
          <w:szCs w:val="24"/>
        </w:rPr>
        <w:t>o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ram</w:t>
      </w:r>
      <w:r w:rsidRPr="00B17737">
        <w:rPr>
          <w:spacing w:val="53"/>
          <w:sz w:val="24"/>
          <w:szCs w:val="24"/>
        </w:rPr>
        <w:t xml:space="preserve"> </w:t>
      </w:r>
      <w:proofErr w:type="gramStart"/>
      <w:r w:rsidRPr="00B17737">
        <w:rPr>
          <w:w w:val="102"/>
          <w:sz w:val="24"/>
          <w:szCs w:val="24"/>
        </w:rPr>
        <w:t>Diploma</w:t>
      </w:r>
      <w:r w:rsidRPr="00B17737">
        <w:rPr>
          <w:sz w:val="24"/>
          <w:szCs w:val="24"/>
        </w:rPr>
        <w:t xml:space="preserve"> </w:t>
      </w:r>
      <w:r w:rsidRPr="00B17737">
        <w:rPr>
          <w:spacing w:val="-21"/>
          <w:sz w:val="24"/>
          <w:szCs w:val="24"/>
        </w:rPr>
        <w:t xml:space="preserve"> </w:t>
      </w:r>
      <w:r w:rsidRPr="00B17737">
        <w:rPr>
          <w:w w:val="102"/>
          <w:sz w:val="24"/>
          <w:szCs w:val="24"/>
        </w:rPr>
        <w:t>I</w:t>
      </w:r>
      <w:r w:rsidRPr="00B17737">
        <w:rPr>
          <w:spacing w:val="-4"/>
          <w:w w:val="102"/>
          <w:sz w:val="24"/>
          <w:szCs w:val="24"/>
        </w:rPr>
        <w:t>V</w:t>
      </w:r>
      <w:proofErr w:type="gramEnd"/>
      <w:r w:rsidRPr="00B17737">
        <w:rPr>
          <w:spacing w:val="2"/>
          <w:w w:val="103"/>
          <w:sz w:val="24"/>
          <w:szCs w:val="24"/>
        </w:rPr>
        <w:t>/</w:t>
      </w:r>
      <w:proofErr w:type="spellStart"/>
      <w:r w:rsidRPr="00B17737">
        <w:rPr>
          <w:spacing w:val="-3"/>
          <w:w w:val="102"/>
          <w:sz w:val="24"/>
          <w:szCs w:val="24"/>
        </w:rPr>
        <w:t>S</w:t>
      </w:r>
      <w:r w:rsidRPr="00B17737">
        <w:rPr>
          <w:spacing w:val="3"/>
          <w:w w:val="103"/>
          <w:sz w:val="24"/>
          <w:szCs w:val="24"/>
        </w:rPr>
        <w:t>a</w:t>
      </w:r>
      <w:r w:rsidRPr="00B17737">
        <w:rPr>
          <w:w w:val="102"/>
          <w:sz w:val="24"/>
          <w:szCs w:val="24"/>
        </w:rPr>
        <w:t>r</w:t>
      </w:r>
      <w:r w:rsidRPr="00B17737">
        <w:rPr>
          <w:spacing w:val="-1"/>
          <w:w w:val="102"/>
          <w:sz w:val="24"/>
          <w:szCs w:val="24"/>
        </w:rPr>
        <w:t>j</w:t>
      </w:r>
      <w:r w:rsidRPr="00B17737">
        <w:rPr>
          <w:spacing w:val="-2"/>
          <w:w w:val="103"/>
          <w:sz w:val="24"/>
          <w:szCs w:val="24"/>
        </w:rPr>
        <w:t>a</w:t>
      </w:r>
      <w:r w:rsidRPr="00B17737">
        <w:rPr>
          <w:w w:val="102"/>
          <w:sz w:val="24"/>
          <w:szCs w:val="24"/>
        </w:rPr>
        <w:t>na</w:t>
      </w:r>
      <w:proofErr w:type="spellEnd"/>
      <w:r w:rsidR="00B17737" w:rsidRPr="00B17737">
        <w:rPr>
          <w:sz w:val="24"/>
          <w:szCs w:val="24"/>
        </w:rPr>
        <w:t xml:space="preserve"> </w:t>
      </w:r>
      <w:proofErr w:type="spellStart"/>
      <w:r w:rsidRPr="00B17737">
        <w:rPr>
          <w:spacing w:val="-1"/>
          <w:sz w:val="24"/>
          <w:szCs w:val="24"/>
        </w:rPr>
        <w:t>T</w:t>
      </w:r>
      <w:r w:rsidRPr="00B17737">
        <w:rPr>
          <w:sz w:val="24"/>
          <w:szCs w:val="24"/>
        </w:rPr>
        <w:t>er</w:t>
      </w:r>
      <w:r w:rsidRPr="00B17737">
        <w:rPr>
          <w:spacing w:val="2"/>
          <w:sz w:val="24"/>
          <w:szCs w:val="24"/>
        </w:rPr>
        <w:t>a</w:t>
      </w:r>
      <w:r w:rsidRPr="00B17737">
        <w:rPr>
          <w:sz w:val="24"/>
          <w:szCs w:val="24"/>
        </w:rPr>
        <w:t>pan</w:t>
      </w:r>
      <w:proofErr w:type="spellEnd"/>
      <w:r w:rsidRPr="00B17737">
        <w:rPr>
          <w:spacing w:val="-6"/>
          <w:position w:val="7"/>
          <w:sz w:val="24"/>
          <w:szCs w:val="24"/>
        </w:rPr>
        <w:t>*</w:t>
      </w:r>
      <w:r w:rsidRPr="00B17737">
        <w:rPr>
          <w:position w:val="7"/>
          <w:sz w:val="24"/>
          <w:szCs w:val="24"/>
        </w:rPr>
        <w:t>)</w:t>
      </w:r>
      <w:r w:rsidRPr="00B17737">
        <w:rPr>
          <w:spacing w:val="9"/>
          <w:position w:val="7"/>
          <w:sz w:val="24"/>
          <w:szCs w:val="24"/>
        </w:rPr>
        <w:t xml:space="preserve"> </w:t>
      </w:r>
      <w:proofErr w:type="spellStart"/>
      <w:r w:rsidR="00B17737" w:rsidRPr="00B17737">
        <w:rPr>
          <w:spacing w:val="-3"/>
          <w:sz w:val="24"/>
          <w:szCs w:val="24"/>
        </w:rPr>
        <w:t>Politeknik</w:t>
      </w:r>
      <w:proofErr w:type="spellEnd"/>
      <w:r w:rsidR="00B17737" w:rsidRPr="00B17737">
        <w:rPr>
          <w:spacing w:val="-3"/>
          <w:sz w:val="24"/>
          <w:szCs w:val="24"/>
        </w:rPr>
        <w:t xml:space="preserve"> LPP Yogyakarta</w:t>
      </w:r>
      <w:r w:rsidRPr="00B17737">
        <w:rPr>
          <w:spacing w:val="2"/>
          <w:sz w:val="24"/>
          <w:szCs w:val="24"/>
        </w:rPr>
        <w:t xml:space="preserve"> </w:t>
      </w:r>
      <w:proofErr w:type="spellStart"/>
      <w:r w:rsidRPr="00B17737">
        <w:rPr>
          <w:spacing w:val="-4"/>
          <w:sz w:val="24"/>
          <w:szCs w:val="24"/>
        </w:rPr>
        <w:t>T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hun</w:t>
      </w:r>
      <w:proofErr w:type="spellEnd"/>
      <w:r w:rsidRPr="00B17737">
        <w:rPr>
          <w:sz w:val="24"/>
          <w:szCs w:val="24"/>
        </w:rPr>
        <w:t xml:space="preserve"> </w:t>
      </w:r>
      <w:proofErr w:type="spellStart"/>
      <w:r w:rsidRPr="00B17737">
        <w:rPr>
          <w:w w:val="102"/>
          <w:sz w:val="24"/>
          <w:szCs w:val="24"/>
        </w:rPr>
        <w:t>Aka</w:t>
      </w:r>
      <w:r w:rsidRPr="00B17737">
        <w:rPr>
          <w:spacing w:val="-2"/>
          <w:w w:val="102"/>
          <w:sz w:val="24"/>
          <w:szCs w:val="24"/>
        </w:rPr>
        <w:t>d</w:t>
      </w:r>
      <w:r w:rsidRPr="00B17737">
        <w:rPr>
          <w:spacing w:val="-2"/>
          <w:w w:val="103"/>
          <w:sz w:val="24"/>
          <w:szCs w:val="24"/>
        </w:rPr>
        <w:t>e</w:t>
      </w:r>
      <w:r w:rsidRPr="00B17737">
        <w:rPr>
          <w:spacing w:val="2"/>
          <w:w w:val="102"/>
          <w:sz w:val="24"/>
          <w:szCs w:val="24"/>
        </w:rPr>
        <w:t>m</w:t>
      </w:r>
      <w:r w:rsidRPr="00B17737">
        <w:rPr>
          <w:w w:val="102"/>
          <w:sz w:val="24"/>
          <w:szCs w:val="24"/>
        </w:rPr>
        <w:t>ik</w:t>
      </w:r>
      <w:proofErr w:type="spellEnd"/>
      <w:r w:rsidRPr="00B17737">
        <w:rPr>
          <w:spacing w:val="2"/>
          <w:sz w:val="24"/>
          <w:szCs w:val="24"/>
        </w:rPr>
        <w:t xml:space="preserve"> </w:t>
      </w:r>
      <w:r w:rsidRPr="00852CDF">
        <w:rPr>
          <w:w w:val="102"/>
          <w:sz w:val="24"/>
          <w:szCs w:val="24"/>
        </w:rPr>
        <w:t>2</w:t>
      </w:r>
      <w:r w:rsidRPr="00852CDF">
        <w:rPr>
          <w:spacing w:val="-1"/>
          <w:w w:val="102"/>
          <w:sz w:val="24"/>
          <w:szCs w:val="24"/>
        </w:rPr>
        <w:t>0</w:t>
      </w:r>
      <w:r w:rsidRPr="00852CDF">
        <w:rPr>
          <w:w w:val="102"/>
          <w:sz w:val="24"/>
          <w:szCs w:val="24"/>
        </w:rPr>
        <w:t>2</w:t>
      </w:r>
      <w:r w:rsidR="00B17737" w:rsidRPr="00852CDF">
        <w:rPr>
          <w:spacing w:val="-3"/>
          <w:w w:val="102"/>
          <w:sz w:val="24"/>
          <w:szCs w:val="24"/>
        </w:rPr>
        <w:t>2</w:t>
      </w:r>
      <w:r w:rsidRPr="00852CDF">
        <w:rPr>
          <w:w w:val="102"/>
          <w:sz w:val="24"/>
          <w:szCs w:val="24"/>
        </w:rPr>
        <w:t>/20</w:t>
      </w:r>
      <w:r w:rsidRPr="00852CDF">
        <w:rPr>
          <w:spacing w:val="-2"/>
          <w:w w:val="102"/>
          <w:sz w:val="24"/>
          <w:szCs w:val="24"/>
        </w:rPr>
        <w:t>2</w:t>
      </w:r>
      <w:r w:rsidR="00B17737" w:rsidRPr="00852CDF">
        <w:rPr>
          <w:w w:val="102"/>
          <w:sz w:val="24"/>
          <w:szCs w:val="24"/>
        </w:rPr>
        <w:t>3</w:t>
      </w:r>
      <w:r w:rsidRPr="00852CDF">
        <w:rPr>
          <w:w w:val="103"/>
          <w:sz w:val="24"/>
          <w:szCs w:val="24"/>
        </w:rPr>
        <w:t>:</w:t>
      </w:r>
    </w:p>
    <w:p w14:paraId="37CC4055" w14:textId="77777777" w:rsidR="00DC065D" w:rsidRPr="00B17737" w:rsidRDefault="00DC065D" w:rsidP="00871ACC">
      <w:pPr>
        <w:spacing w:line="276" w:lineRule="auto"/>
        <w:ind w:right="-76"/>
        <w:jc w:val="both"/>
        <w:rPr>
          <w:sz w:val="24"/>
          <w:szCs w:val="24"/>
        </w:rPr>
      </w:pPr>
    </w:p>
    <w:p w14:paraId="487C2B77" w14:textId="6217161A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Nama</w:t>
      </w:r>
      <w:r w:rsidR="00B17737" w:rsidRPr="00B17737">
        <w:rPr>
          <w:sz w:val="24"/>
          <w:szCs w:val="24"/>
        </w:rPr>
        <w:tab/>
      </w:r>
      <w:r w:rsidR="00B17737" w:rsidRPr="00B17737">
        <w:rPr>
          <w:sz w:val="24"/>
          <w:szCs w:val="24"/>
        </w:rPr>
        <w:tab/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2D54DB3F" w14:textId="2AB7C83A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proofErr w:type="spellStart"/>
      <w:r w:rsidRPr="00B17737">
        <w:rPr>
          <w:sz w:val="24"/>
          <w:szCs w:val="24"/>
        </w:rPr>
        <w:t>Tempat</w:t>
      </w:r>
      <w:proofErr w:type="spellEnd"/>
      <w:r w:rsidRPr="00B17737">
        <w:rPr>
          <w:sz w:val="24"/>
          <w:szCs w:val="24"/>
        </w:rPr>
        <w:t>/</w:t>
      </w:r>
      <w:proofErr w:type="spellStart"/>
      <w:r w:rsidRPr="00B17737">
        <w:rPr>
          <w:sz w:val="24"/>
          <w:szCs w:val="24"/>
        </w:rPr>
        <w:t>Tgl</w:t>
      </w:r>
      <w:proofErr w:type="spellEnd"/>
      <w:r w:rsidRPr="00B17737">
        <w:rPr>
          <w:sz w:val="24"/>
          <w:szCs w:val="24"/>
        </w:rPr>
        <w:t>. Lahir</w:t>
      </w:r>
      <w:r w:rsidR="00076F11">
        <w:rPr>
          <w:sz w:val="24"/>
          <w:szCs w:val="24"/>
        </w:rPr>
        <w:tab/>
        <w:t xml:space="preserve">: </w:t>
      </w:r>
    </w:p>
    <w:p w14:paraId="5F91DF5C" w14:textId="441D9D71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proofErr w:type="spellStart"/>
      <w:r w:rsidRPr="00B17737">
        <w:rPr>
          <w:sz w:val="24"/>
          <w:szCs w:val="24"/>
        </w:rPr>
        <w:t>Nomor</w:t>
      </w:r>
      <w:proofErr w:type="spellEnd"/>
      <w:r w:rsidRPr="00B17737">
        <w:rPr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Peserta</w:t>
      </w:r>
      <w:proofErr w:type="spellEnd"/>
      <w:r w:rsidR="00B17737" w:rsidRPr="00B17737">
        <w:rPr>
          <w:sz w:val="24"/>
          <w:szCs w:val="24"/>
        </w:rPr>
        <w:tab/>
      </w:r>
      <w:r w:rsidR="00852CDF">
        <w:rPr>
          <w:sz w:val="24"/>
          <w:szCs w:val="24"/>
        </w:rPr>
        <w:t xml:space="preserve"> KIP</w:t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</w:p>
    <w:p w14:paraId="31CCCFC0" w14:textId="4616B789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 xml:space="preserve">Jalur   </w:t>
      </w:r>
      <w:r w:rsidR="00B17737" w:rsidRPr="00B17737">
        <w:rPr>
          <w:sz w:val="24"/>
          <w:szCs w:val="24"/>
        </w:rPr>
        <w:tab/>
      </w:r>
      <w:r w:rsidR="00B17737" w:rsidRPr="00B17737">
        <w:rPr>
          <w:sz w:val="24"/>
          <w:szCs w:val="24"/>
        </w:rPr>
        <w:tab/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 xml:space="preserve">: </w:t>
      </w:r>
      <w:r w:rsidR="00B17737" w:rsidRPr="00B17737">
        <w:rPr>
          <w:sz w:val="24"/>
          <w:szCs w:val="24"/>
        </w:rPr>
        <w:t>KIP-K</w:t>
      </w:r>
      <w:r w:rsidRPr="00B17737">
        <w:rPr>
          <w:sz w:val="24"/>
          <w:szCs w:val="24"/>
        </w:rPr>
        <w:t xml:space="preserve"> TA 202</w:t>
      </w:r>
      <w:r w:rsidR="00B17737" w:rsidRPr="00B17737">
        <w:rPr>
          <w:sz w:val="24"/>
          <w:szCs w:val="24"/>
        </w:rPr>
        <w:t>2</w:t>
      </w:r>
      <w:r w:rsidRPr="00B17737">
        <w:rPr>
          <w:sz w:val="24"/>
          <w:szCs w:val="24"/>
        </w:rPr>
        <w:t>/202</w:t>
      </w:r>
      <w:r w:rsidR="00B17737" w:rsidRPr="00B17737">
        <w:rPr>
          <w:sz w:val="24"/>
          <w:szCs w:val="24"/>
        </w:rPr>
        <w:t>3</w:t>
      </w:r>
      <w:r w:rsidRPr="00B17737">
        <w:rPr>
          <w:sz w:val="24"/>
          <w:szCs w:val="24"/>
        </w:rPr>
        <w:t>;</w:t>
      </w:r>
    </w:p>
    <w:p w14:paraId="59A81797" w14:textId="1176743B" w:rsidR="00185668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 xml:space="preserve">Program </w:t>
      </w:r>
      <w:proofErr w:type="spellStart"/>
      <w:proofErr w:type="gramStart"/>
      <w:r w:rsidRPr="00B17737">
        <w:rPr>
          <w:sz w:val="24"/>
          <w:szCs w:val="24"/>
        </w:rPr>
        <w:t>Studi</w:t>
      </w:r>
      <w:proofErr w:type="spellEnd"/>
      <w:r w:rsidRPr="00B17737">
        <w:rPr>
          <w:sz w:val="24"/>
          <w:szCs w:val="24"/>
        </w:rPr>
        <w:t xml:space="preserve">  </w:t>
      </w:r>
      <w:r w:rsidR="00B17737" w:rsidRPr="00B17737">
        <w:rPr>
          <w:sz w:val="24"/>
          <w:szCs w:val="24"/>
        </w:rPr>
        <w:tab/>
      </w:r>
      <w:proofErr w:type="gramEnd"/>
      <w:r w:rsidRPr="00B17737">
        <w:rPr>
          <w:sz w:val="24"/>
          <w:szCs w:val="24"/>
        </w:rPr>
        <w:t xml:space="preserve">: </w:t>
      </w:r>
    </w:p>
    <w:p w14:paraId="194ACE8C" w14:textId="0855B3A2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r w:rsidRPr="00B17737">
        <w:rPr>
          <w:sz w:val="24"/>
          <w:szCs w:val="24"/>
        </w:rPr>
        <w:t xml:space="preserve">Alamat </w:t>
      </w:r>
      <w:proofErr w:type="spellStart"/>
      <w:r w:rsidRPr="00B17737">
        <w:rPr>
          <w:sz w:val="24"/>
          <w:szCs w:val="24"/>
        </w:rPr>
        <w:t>Sesuai</w:t>
      </w:r>
      <w:proofErr w:type="spellEnd"/>
      <w:r w:rsidRPr="00B17737">
        <w:rPr>
          <w:sz w:val="24"/>
          <w:szCs w:val="24"/>
        </w:rPr>
        <w:t xml:space="preserve"> KTP</w:t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>:</w:t>
      </w:r>
    </w:p>
    <w:p w14:paraId="65E28382" w14:textId="5AD90A2B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proofErr w:type="spellStart"/>
      <w:r w:rsidRPr="00B17737">
        <w:rPr>
          <w:sz w:val="24"/>
          <w:szCs w:val="24"/>
        </w:rPr>
        <w:t>Nomor</w:t>
      </w:r>
      <w:proofErr w:type="spellEnd"/>
      <w:r w:rsidRPr="00B17737">
        <w:rPr>
          <w:sz w:val="24"/>
          <w:szCs w:val="24"/>
        </w:rPr>
        <w:t xml:space="preserve"> HP         </w:t>
      </w:r>
      <w:r w:rsidR="00B17737" w:rsidRPr="00B17737">
        <w:rPr>
          <w:sz w:val="24"/>
          <w:szCs w:val="24"/>
        </w:rPr>
        <w:tab/>
      </w:r>
      <w:r w:rsidRPr="00B17737">
        <w:rPr>
          <w:sz w:val="24"/>
          <w:szCs w:val="24"/>
        </w:rPr>
        <w:t>:</w:t>
      </w:r>
      <w:r w:rsidR="00076F11">
        <w:rPr>
          <w:sz w:val="24"/>
          <w:szCs w:val="24"/>
        </w:rPr>
        <w:t xml:space="preserve"> </w:t>
      </w:r>
    </w:p>
    <w:p w14:paraId="3DDC0A56" w14:textId="77777777" w:rsidR="00DC065D" w:rsidRPr="00B17737" w:rsidRDefault="00DC065D" w:rsidP="00871ACC">
      <w:pPr>
        <w:spacing w:line="276" w:lineRule="auto"/>
        <w:ind w:right="-76"/>
        <w:jc w:val="both"/>
        <w:rPr>
          <w:sz w:val="24"/>
          <w:szCs w:val="24"/>
        </w:rPr>
      </w:pPr>
    </w:p>
    <w:p w14:paraId="3D85659A" w14:textId="2298203D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proofErr w:type="spellStart"/>
      <w:proofErr w:type="gramStart"/>
      <w:r w:rsidRPr="00B17737">
        <w:rPr>
          <w:sz w:val="24"/>
          <w:szCs w:val="24"/>
        </w:rPr>
        <w:t>men</w:t>
      </w:r>
      <w:r w:rsidRPr="00B17737">
        <w:rPr>
          <w:spacing w:val="-3"/>
          <w:sz w:val="24"/>
          <w:szCs w:val="24"/>
        </w:rPr>
        <w:t>y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ta</w:t>
      </w:r>
      <w:r w:rsidRPr="00B17737">
        <w:rPr>
          <w:spacing w:val="-3"/>
          <w:sz w:val="24"/>
          <w:szCs w:val="24"/>
        </w:rPr>
        <w:t>k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22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den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an</w:t>
      </w:r>
      <w:proofErr w:type="spellEnd"/>
      <w:proofErr w:type="gramEnd"/>
      <w:r w:rsidRPr="00B17737">
        <w:rPr>
          <w:sz w:val="24"/>
          <w:szCs w:val="24"/>
        </w:rPr>
        <w:t xml:space="preserve"> </w:t>
      </w:r>
      <w:r w:rsidRPr="00B17737">
        <w:rPr>
          <w:spacing w:val="11"/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e</w:t>
      </w:r>
      <w:r w:rsidRPr="00B17737">
        <w:rPr>
          <w:spacing w:val="-1"/>
          <w:sz w:val="24"/>
          <w:szCs w:val="24"/>
        </w:rPr>
        <w:t>s</w:t>
      </w:r>
      <w:r w:rsidRPr="00B17737">
        <w:rPr>
          <w:sz w:val="24"/>
          <w:szCs w:val="24"/>
        </w:rPr>
        <w:t>ung</w:t>
      </w:r>
      <w:r w:rsidRPr="00B17737">
        <w:rPr>
          <w:spacing w:val="-4"/>
          <w:sz w:val="24"/>
          <w:szCs w:val="24"/>
        </w:rPr>
        <w:t>g</w:t>
      </w:r>
      <w:r w:rsidRPr="00B17737">
        <w:rPr>
          <w:sz w:val="24"/>
          <w:szCs w:val="24"/>
        </w:rPr>
        <w:t>uh</w:t>
      </w:r>
      <w:r w:rsidRPr="00B17737">
        <w:rPr>
          <w:spacing w:val="1"/>
          <w:sz w:val="24"/>
          <w:szCs w:val="24"/>
        </w:rPr>
        <w:t>n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28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b</w:t>
      </w:r>
      <w:r w:rsidRPr="00B17737">
        <w:rPr>
          <w:spacing w:val="2"/>
          <w:sz w:val="24"/>
          <w:szCs w:val="24"/>
        </w:rPr>
        <w:t>a</w:t>
      </w:r>
      <w:r w:rsidRPr="00B17737">
        <w:rPr>
          <w:sz w:val="24"/>
          <w:szCs w:val="24"/>
        </w:rPr>
        <w:t>h</w:t>
      </w:r>
      <w:r w:rsidRPr="00B17737">
        <w:rPr>
          <w:spacing w:val="-5"/>
          <w:sz w:val="24"/>
          <w:szCs w:val="24"/>
        </w:rPr>
        <w:t>w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14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ta</w:t>
      </w:r>
      <w:r w:rsidRPr="00B17737">
        <w:rPr>
          <w:spacing w:val="-3"/>
          <w:sz w:val="24"/>
          <w:szCs w:val="24"/>
        </w:rPr>
        <w:t>n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h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8"/>
          <w:sz w:val="24"/>
          <w:szCs w:val="24"/>
        </w:rPr>
        <w:t xml:space="preserve"> </w:t>
      </w:r>
      <w:proofErr w:type="spellStart"/>
      <w:r w:rsidRPr="00B17737">
        <w:rPr>
          <w:spacing w:val="-3"/>
          <w:sz w:val="24"/>
          <w:szCs w:val="24"/>
        </w:rPr>
        <w:t>b</w:t>
      </w:r>
      <w:r w:rsidRPr="00B17737">
        <w:rPr>
          <w:sz w:val="24"/>
          <w:szCs w:val="24"/>
        </w:rPr>
        <w:t>es</w:t>
      </w:r>
      <w:r w:rsidRPr="00B17737">
        <w:rPr>
          <w:spacing w:val="2"/>
          <w:sz w:val="24"/>
          <w:szCs w:val="24"/>
        </w:rPr>
        <w:t>e</w:t>
      </w:r>
      <w:r w:rsidRPr="00B17737">
        <w:rPr>
          <w:sz w:val="24"/>
          <w:szCs w:val="24"/>
        </w:rPr>
        <w:t>r</w:t>
      </w:r>
      <w:r w:rsidRPr="00B17737">
        <w:rPr>
          <w:spacing w:val="-4"/>
          <w:sz w:val="24"/>
          <w:szCs w:val="24"/>
        </w:rPr>
        <w:t>t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14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ban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unan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15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y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 xml:space="preserve">ng </w:t>
      </w:r>
      <w:r w:rsidRPr="00B17737">
        <w:rPr>
          <w:spacing w:val="10"/>
          <w:sz w:val="24"/>
          <w:szCs w:val="24"/>
        </w:rPr>
        <w:t xml:space="preserve"> </w:t>
      </w:r>
      <w:proofErr w:type="spellStart"/>
      <w:r w:rsidRPr="00B17737">
        <w:rPr>
          <w:spacing w:val="-4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a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10"/>
          <w:sz w:val="24"/>
          <w:szCs w:val="24"/>
        </w:rPr>
        <w:t xml:space="preserve"> </w:t>
      </w:r>
      <w:proofErr w:type="spellStart"/>
      <w:r w:rsidRPr="00B17737">
        <w:rPr>
          <w:spacing w:val="-3"/>
          <w:w w:val="103"/>
          <w:sz w:val="24"/>
          <w:szCs w:val="24"/>
        </w:rPr>
        <w:t>t</w:t>
      </w:r>
      <w:r w:rsidRPr="00B17737">
        <w:rPr>
          <w:spacing w:val="3"/>
          <w:w w:val="103"/>
          <w:sz w:val="24"/>
          <w:szCs w:val="24"/>
        </w:rPr>
        <w:t>e</w:t>
      </w:r>
      <w:r w:rsidRPr="00B17737">
        <w:rPr>
          <w:w w:val="102"/>
          <w:sz w:val="24"/>
          <w:szCs w:val="24"/>
        </w:rPr>
        <w:t>m</w:t>
      </w:r>
      <w:r w:rsidRPr="00B17737">
        <w:rPr>
          <w:spacing w:val="-4"/>
          <w:w w:val="102"/>
          <w:sz w:val="24"/>
          <w:szCs w:val="24"/>
        </w:rPr>
        <w:t>p</w:t>
      </w:r>
      <w:r w:rsidRPr="00B17737">
        <w:rPr>
          <w:w w:val="103"/>
          <w:sz w:val="24"/>
          <w:szCs w:val="24"/>
        </w:rPr>
        <w:t>a</w:t>
      </w:r>
      <w:r w:rsidRPr="00B17737">
        <w:rPr>
          <w:spacing w:val="2"/>
          <w:w w:val="103"/>
          <w:sz w:val="24"/>
          <w:szCs w:val="24"/>
        </w:rPr>
        <w:t>t</w:t>
      </w:r>
      <w:r w:rsidRPr="00B17737">
        <w:rPr>
          <w:w w:val="103"/>
          <w:sz w:val="24"/>
          <w:szCs w:val="24"/>
        </w:rPr>
        <w:t>i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 xml:space="preserve"> </w:t>
      </w:r>
      <w:proofErr w:type="spellStart"/>
      <w:r w:rsidRPr="00B17737">
        <w:rPr>
          <w:spacing w:val="-3"/>
          <w:sz w:val="24"/>
          <w:szCs w:val="24"/>
        </w:rPr>
        <w:t>b</w:t>
      </w:r>
      <w:r w:rsidRPr="00B17737">
        <w:rPr>
          <w:sz w:val="24"/>
          <w:szCs w:val="24"/>
        </w:rPr>
        <w:t>erstatus</w:t>
      </w:r>
      <w:proofErr w:type="spellEnd"/>
      <w:r w:rsidRPr="00B17737">
        <w:rPr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e</w:t>
      </w:r>
      <w:r w:rsidRPr="00B17737">
        <w:rPr>
          <w:sz w:val="24"/>
          <w:szCs w:val="24"/>
        </w:rPr>
        <w:t>ba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a</w:t>
      </w:r>
      <w:r w:rsidRPr="00B17737">
        <w:rPr>
          <w:spacing w:val="2"/>
          <w:sz w:val="24"/>
          <w:szCs w:val="24"/>
        </w:rPr>
        <w:t>i</w:t>
      </w:r>
      <w:proofErr w:type="spellEnd"/>
      <w:r w:rsidRPr="00B17737">
        <w:rPr>
          <w:sz w:val="24"/>
          <w:szCs w:val="24"/>
        </w:rPr>
        <w:t>:</w:t>
      </w:r>
      <w:r w:rsidRPr="00B17737">
        <w:rPr>
          <w:spacing w:val="31"/>
          <w:sz w:val="24"/>
          <w:szCs w:val="24"/>
        </w:rPr>
        <w:t xml:space="preserve"> </w:t>
      </w:r>
      <w:proofErr w:type="spellStart"/>
      <w:r w:rsidRPr="00B17737">
        <w:rPr>
          <w:spacing w:val="-1"/>
          <w:sz w:val="24"/>
          <w:szCs w:val="24"/>
        </w:rPr>
        <w:t>m</w:t>
      </w:r>
      <w:r w:rsidRPr="00B17737">
        <w:rPr>
          <w:spacing w:val="2"/>
          <w:sz w:val="24"/>
          <w:szCs w:val="24"/>
        </w:rPr>
        <w:t>i</w:t>
      </w:r>
      <w:r w:rsidRPr="00B17737">
        <w:rPr>
          <w:sz w:val="24"/>
          <w:szCs w:val="24"/>
        </w:rPr>
        <w:t>lik</w:t>
      </w:r>
      <w:proofErr w:type="spellEnd"/>
      <w:r w:rsidRPr="00B17737">
        <w:rPr>
          <w:spacing w:val="28"/>
          <w:sz w:val="24"/>
          <w:szCs w:val="24"/>
        </w:rPr>
        <w:t xml:space="preserve"> </w:t>
      </w:r>
      <w:r w:rsidRPr="00B17737">
        <w:rPr>
          <w:sz w:val="24"/>
          <w:szCs w:val="24"/>
        </w:rPr>
        <w:t>or</w:t>
      </w:r>
      <w:r w:rsidRPr="00B17737">
        <w:rPr>
          <w:spacing w:val="2"/>
          <w:sz w:val="24"/>
          <w:szCs w:val="24"/>
        </w:rPr>
        <w:t>a</w:t>
      </w:r>
      <w:r w:rsidRPr="00B17737">
        <w:rPr>
          <w:sz w:val="24"/>
          <w:szCs w:val="24"/>
        </w:rPr>
        <w:t>ng</w:t>
      </w:r>
      <w:r w:rsidRPr="00B17737">
        <w:rPr>
          <w:spacing w:val="23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tua</w:t>
      </w:r>
      <w:proofErr w:type="spellEnd"/>
      <w:r w:rsidRPr="00B17737">
        <w:rPr>
          <w:sz w:val="24"/>
          <w:szCs w:val="24"/>
        </w:rPr>
        <w:t>/</w:t>
      </w:r>
      <w:proofErr w:type="spellStart"/>
      <w:r w:rsidRPr="00B17737">
        <w:rPr>
          <w:spacing w:val="-1"/>
          <w:sz w:val="24"/>
          <w:szCs w:val="24"/>
        </w:rPr>
        <w:t>r</w:t>
      </w:r>
      <w:r w:rsidRPr="00B17737">
        <w:rPr>
          <w:sz w:val="24"/>
          <w:szCs w:val="24"/>
        </w:rPr>
        <w:t>umah</w:t>
      </w:r>
      <w:proofErr w:type="spellEnd"/>
      <w:r w:rsidRPr="00B17737">
        <w:rPr>
          <w:spacing w:val="34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d</w:t>
      </w:r>
      <w:r w:rsidRPr="00B17737">
        <w:rPr>
          <w:spacing w:val="2"/>
          <w:sz w:val="24"/>
          <w:szCs w:val="24"/>
        </w:rPr>
        <w:t>i</w:t>
      </w:r>
      <w:r w:rsidRPr="00B17737">
        <w:rPr>
          <w:sz w:val="24"/>
          <w:szCs w:val="24"/>
        </w:rPr>
        <w:t>na</w:t>
      </w:r>
      <w:r w:rsidRPr="00B17737">
        <w:rPr>
          <w:spacing w:val="-1"/>
          <w:sz w:val="24"/>
          <w:szCs w:val="24"/>
        </w:rPr>
        <w:t>s</w:t>
      </w:r>
      <w:proofErr w:type="spellEnd"/>
      <w:r w:rsidRPr="00B17737">
        <w:rPr>
          <w:sz w:val="24"/>
          <w:szCs w:val="24"/>
        </w:rPr>
        <w:t>/</w:t>
      </w:r>
      <w:proofErr w:type="spellStart"/>
      <w:r w:rsidRPr="00B17737">
        <w:rPr>
          <w:sz w:val="24"/>
          <w:szCs w:val="24"/>
        </w:rPr>
        <w:t>kont</w:t>
      </w:r>
      <w:r w:rsidRPr="00B17737">
        <w:rPr>
          <w:spacing w:val="-2"/>
          <w:sz w:val="24"/>
          <w:szCs w:val="24"/>
        </w:rPr>
        <w:t>r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k</w:t>
      </w:r>
      <w:proofErr w:type="spellEnd"/>
      <w:r w:rsidRPr="00B17737">
        <w:rPr>
          <w:spacing w:val="-1"/>
          <w:sz w:val="24"/>
          <w:szCs w:val="24"/>
        </w:rPr>
        <w:t>/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e</w:t>
      </w:r>
      <w:r w:rsidRPr="00B17737">
        <w:rPr>
          <w:spacing w:val="-2"/>
          <w:sz w:val="24"/>
          <w:szCs w:val="24"/>
        </w:rPr>
        <w:t>w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z w:val="24"/>
          <w:szCs w:val="24"/>
        </w:rPr>
        <w:t>/</w:t>
      </w:r>
      <w:proofErr w:type="spellStart"/>
      <w:r w:rsidRPr="00B17737">
        <w:rPr>
          <w:spacing w:val="-1"/>
          <w:sz w:val="24"/>
          <w:szCs w:val="24"/>
        </w:rPr>
        <w:t>m</w:t>
      </w:r>
      <w:r w:rsidRPr="00B17737">
        <w:rPr>
          <w:sz w:val="24"/>
          <w:szCs w:val="24"/>
        </w:rPr>
        <w:t>enum</w:t>
      </w:r>
      <w:r w:rsidRPr="00B17737">
        <w:rPr>
          <w:spacing w:val="-1"/>
          <w:sz w:val="24"/>
          <w:szCs w:val="24"/>
        </w:rPr>
        <w:t>p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r w:rsidRPr="00B17737">
        <w:rPr>
          <w:spacing w:val="-1"/>
          <w:sz w:val="24"/>
          <w:szCs w:val="24"/>
        </w:rPr>
        <w:t>g</w:t>
      </w:r>
      <w:proofErr w:type="spellEnd"/>
      <w:r w:rsidRPr="00B17737">
        <w:rPr>
          <w:spacing w:val="-6"/>
          <w:position w:val="7"/>
          <w:sz w:val="24"/>
          <w:szCs w:val="24"/>
        </w:rPr>
        <w:t>*</w:t>
      </w:r>
      <w:r w:rsidRPr="00B17737">
        <w:rPr>
          <w:position w:val="7"/>
          <w:sz w:val="24"/>
          <w:szCs w:val="24"/>
        </w:rPr>
        <w:t>)</w:t>
      </w:r>
      <w:r w:rsidR="00076F11">
        <w:rPr>
          <w:sz w:val="24"/>
          <w:szCs w:val="24"/>
        </w:rPr>
        <w:t>,</w:t>
      </w:r>
      <w:r w:rsidR="00760B3D">
        <w:rPr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ehin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ga</w:t>
      </w:r>
      <w:proofErr w:type="spellEnd"/>
      <w:r w:rsidRPr="00B17737">
        <w:rPr>
          <w:spacing w:val="34"/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a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pacing w:val="26"/>
          <w:sz w:val="24"/>
          <w:szCs w:val="24"/>
        </w:rPr>
        <w:t xml:space="preserve"> </w:t>
      </w:r>
      <w:proofErr w:type="spellStart"/>
      <w:r w:rsidRPr="00B17737">
        <w:rPr>
          <w:w w:val="103"/>
          <w:sz w:val="24"/>
          <w:szCs w:val="24"/>
        </w:rPr>
        <w:t>t</w:t>
      </w:r>
      <w:r w:rsidRPr="00B17737">
        <w:rPr>
          <w:spacing w:val="1"/>
          <w:w w:val="103"/>
          <w:sz w:val="24"/>
          <w:szCs w:val="24"/>
        </w:rPr>
        <w:t>i</w:t>
      </w:r>
      <w:r w:rsidRPr="00B17737">
        <w:rPr>
          <w:spacing w:val="-3"/>
          <w:w w:val="102"/>
          <w:sz w:val="24"/>
          <w:szCs w:val="24"/>
        </w:rPr>
        <w:t>d</w:t>
      </w:r>
      <w:r w:rsidRPr="00B17737">
        <w:rPr>
          <w:w w:val="102"/>
          <w:sz w:val="24"/>
          <w:szCs w:val="24"/>
        </w:rPr>
        <w:t>ak</w:t>
      </w:r>
      <w:proofErr w:type="spellEnd"/>
      <w:r w:rsidRPr="00B17737">
        <w:rPr>
          <w:spacing w:val="17"/>
          <w:sz w:val="24"/>
          <w:szCs w:val="24"/>
        </w:rPr>
        <w:t xml:space="preserve"> </w:t>
      </w:r>
      <w:proofErr w:type="spellStart"/>
      <w:r w:rsidRPr="00B17737">
        <w:rPr>
          <w:spacing w:val="-3"/>
          <w:sz w:val="24"/>
          <w:szCs w:val="24"/>
        </w:rPr>
        <w:t>m</w:t>
      </w:r>
      <w:r w:rsidRPr="00B17737">
        <w:rPr>
          <w:spacing w:val="3"/>
          <w:sz w:val="24"/>
          <w:szCs w:val="24"/>
        </w:rPr>
        <w:t>e</w:t>
      </w:r>
      <w:r w:rsidRPr="00B17737">
        <w:rPr>
          <w:sz w:val="24"/>
          <w:szCs w:val="24"/>
        </w:rPr>
        <w:t>mp</w:t>
      </w:r>
      <w:r w:rsidRPr="00B17737">
        <w:rPr>
          <w:spacing w:val="-1"/>
          <w:sz w:val="24"/>
          <w:szCs w:val="24"/>
        </w:rPr>
        <w:t>u</w:t>
      </w:r>
      <w:r w:rsidRPr="00B17737">
        <w:rPr>
          <w:sz w:val="24"/>
          <w:szCs w:val="24"/>
        </w:rPr>
        <w:t>n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ai</w:t>
      </w:r>
      <w:proofErr w:type="spellEnd"/>
      <w:r w:rsidRPr="00B17737">
        <w:rPr>
          <w:spacing w:val="26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buk</w:t>
      </w:r>
      <w:r w:rsidRPr="00B17737">
        <w:rPr>
          <w:spacing w:val="-1"/>
          <w:sz w:val="24"/>
          <w:szCs w:val="24"/>
        </w:rPr>
        <w:t>t</w:t>
      </w:r>
      <w:r w:rsidRPr="00B17737">
        <w:rPr>
          <w:sz w:val="24"/>
          <w:szCs w:val="24"/>
        </w:rPr>
        <w:t>i</w:t>
      </w:r>
      <w:proofErr w:type="spellEnd"/>
      <w:r w:rsidRPr="00B17737">
        <w:rPr>
          <w:spacing w:val="12"/>
          <w:sz w:val="24"/>
          <w:szCs w:val="24"/>
        </w:rPr>
        <w:t xml:space="preserve"> </w:t>
      </w:r>
      <w:proofErr w:type="spellStart"/>
      <w:r w:rsidRPr="00B17737">
        <w:rPr>
          <w:spacing w:val="-3"/>
          <w:sz w:val="24"/>
          <w:szCs w:val="24"/>
        </w:rPr>
        <w:t>p</w:t>
      </w:r>
      <w:r w:rsidRPr="00B17737">
        <w:rPr>
          <w:sz w:val="24"/>
          <w:szCs w:val="24"/>
        </w:rPr>
        <w:t>emba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ar</w:t>
      </w:r>
      <w:r w:rsidRPr="00B17737">
        <w:rPr>
          <w:spacing w:val="2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proofErr w:type="spellEnd"/>
      <w:r w:rsidRPr="00B17737">
        <w:rPr>
          <w:spacing w:val="18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P</w:t>
      </w:r>
      <w:r w:rsidRPr="00B17737">
        <w:rPr>
          <w:spacing w:val="-2"/>
          <w:sz w:val="24"/>
          <w:szCs w:val="24"/>
        </w:rPr>
        <w:t>a</w:t>
      </w:r>
      <w:r w:rsidRPr="00B17737">
        <w:rPr>
          <w:sz w:val="24"/>
          <w:szCs w:val="24"/>
        </w:rPr>
        <w:t>j</w:t>
      </w:r>
      <w:r w:rsidRPr="00B17737">
        <w:rPr>
          <w:spacing w:val="2"/>
          <w:sz w:val="24"/>
          <w:szCs w:val="24"/>
        </w:rPr>
        <w:t>a</w:t>
      </w:r>
      <w:r w:rsidRPr="00B17737">
        <w:rPr>
          <w:sz w:val="24"/>
          <w:szCs w:val="24"/>
        </w:rPr>
        <w:t>k</w:t>
      </w:r>
      <w:proofErr w:type="spellEnd"/>
      <w:r w:rsidRPr="00B17737">
        <w:rPr>
          <w:spacing w:val="7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Bu</w:t>
      </w:r>
      <w:r w:rsidRPr="00B17737">
        <w:rPr>
          <w:spacing w:val="2"/>
          <w:sz w:val="24"/>
          <w:szCs w:val="24"/>
        </w:rPr>
        <w:t>m</w:t>
      </w:r>
      <w:r w:rsidRPr="00B17737">
        <w:rPr>
          <w:sz w:val="24"/>
          <w:szCs w:val="24"/>
        </w:rPr>
        <w:t>i</w:t>
      </w:r>
      <w:proofErr w:type="spellEnd"/>
      <w:r w:rsidRPr="00B17737">
        <w:rPr>
          <w:spacing w:val="7"/>
          <w:sz w:val="24"/>
          <w:szCs w:val="24"/>
        </w:rPr>
        <w:t xml:space="preserve"> </w:t>
      </w:r>
      <w:r w:rsidRPr="00B17737">
        <w:rPr>
          <w:sz w:val="24"/>
          <w:szCs w:val="24"/>
        </w:rPr>
        <w:t>d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r w:rsidRPr="00B17737">
        <w:rPr>
          <w:spacing w:val="2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B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unan</w:t>
      </w:r>
      <w:proofErr w:type="spellEnd"/>
      <w:r w:rsidRPr="00B17737">
        <w:rPr>
          <w:spacing w:val="17"/>
          <w:sz w:val="24"/>
          <w:szCs w:val="24"/>
        </w:rPr>
        <w:t xml:space="preserve"> </w:t>
      </w:r>
      <w:r w:rsidRPr="00B17737">
        <w:rPr>
          <w:w w:val="102"/>
          <w:sz w:val="24"/>
          <w:szCs w:val="24"/>
        </w:rPr>
        <w:t>(PBB).</w:t>
      </w:r>
    </w:p>
    <w:p w14:paraId="41978F0D" w14:textId="77777777" w:rsidR="00DC065D" w:rsidRPr="00B17737" w:rsidRDefault="00DC065D" w:rsidP="00871ACC">
      <w:pPr>
        <w:spacing w:line="276" w:lineRule="auto"/>
        <w:ind w:right="-76"/>
        <w:jc w:val="both"/>
        <w:rPr>
          <w:sz w:val="24"/>
          <w:szCs w:val="24"/>
        </w:rPr>
      </w:pPr>
    </w:p>
    <w:p w14:paraId="6E57B1D9" w14:textId="7E57828B" w:rsidR="00DC065D" w:rsidRPr="00B17737" w:rsidRDefault="00000000" w:rsidP="00871ACC">
      <w:pPr>
        <w:spacing w:line="276" w:lineRule="auto"/>
        <w:ind w:right="-76"/>
        <w:jc w:val="both"/>
        <w:rPr>
          <w:sz w:val="24"/>
          <w:szCs w:val="24"/>
        </w:rPr>
      </w:pPr>
      <w:proofErr w:type="spellStart"/>
      <w:r w:rsidRPr="00B17737">
        <w:rPr>
          <w:spacing w:val="-3"/>
          <w:sz w:val="24"/>
          <w:szCs w:val="24"/>
        </w:rPr>
        <w:t>D</w:t>
      </w:r>
      <w:r w:rsidRPr="00B17737">
        <w:rPr>
          <w:spacing w:val="3"/>
          <w:sz w:val="24"/>
          <w:szCs w:val="24"/>
        </w:rPr>
        <w:t>e</w:t>
      </w:r>
      <w:r w:rsidRPr="00B17737">
        <w:rPr>
          <w:sz w:val="24"/>
          <w:szCs w:val="24"/>
        </w:rPr>
        <w:t>m</w:t>
      </w:r>
      <w:r w:rsidRPr="00B17737">
        <w:rPr>
          <w:spacing w:val="-1"/>
          <w:sz w:val="24"/>
          <w:szCs w:val="24"/>
        </w:rPr>
        <w:t>i</w:t>
      </w:r>
      <w:r w:rsidRPr="00B17737">
        <w:rPr>
          <w:sz w:val="24"/>
          <w:szCs w:val="24"/>
        </w:rPr>
        <w:t>kian</w:t>
      </w:r>
      <w:proofErr w:type="spellEnd"/>
      <w:r w:rsidRPr="00B17737">
        <w:rPr>
          <w:spacing w:val="48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Pe</w:t>
      </w:r>
      <w:r w:rsidRPr="00B17737">
        <w:rPr>
          <w:spacing w:val="-2"/>
          <w:sz w:val="24"/>
          <w:szCs w:val="24"/>
        </w:rPr>
        <w:t>r</w:t>
      </w:r>
      <w:r w:rsidRPr="00B17737">
        <w:rPr>
          <w:sz w:val="24"/>
          <w:szCs w:val="24"/>
        </w:rPr>
        <w:t>n</w:t>
      </w:r>
      <w:r w:rsidRPr="00B17737">
        <w:rPr>
          <w:spacing w:val="-3"/>
          <w:sz w:val="24"/>
          <w:szCs w:val="24"/>
        </w:rPr>
        <w:t>y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ta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proofErr w:type="spellEnd"/>
      <w:r w:rsidRPr="00B17737">
        <w:rPr>
          <w:sz w:val="24"/>
          <w:szCs w:val="24"/>
        </w:rPr>
        <w:t xml:space="preserve"> </w:t>
      </w:r>
      <w:proofErr w:type="spellStart"/>
      <w:proofErr w:type="gramStart"/>
      <w:r w:rsidRPr="00B17737">
        <w:rPr>
          <w:spacing w:val="-3"/>
          <w:sz w:val="24"/>
          <w:szCs w:val="24"/>
        </w:rPr>
        <w:t>i</w:t>
      </w:r>
      <w:r w:rsidRPr="00B17737">
        <w:rPr>
          <w:sz w:val="24"/>
          <w:szCs w:val="24"/>
        </w:rPr>
        <w:t>ni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36"/>
          <w:sz w:val="24"/>
          <w:szCs w:val="24"/>
        </w:rPr>
        <w:t xml:space="preserve"> </w:t>
      </w:r>
      <w:proofErr w:type="spellStart"/>
      <w:r w:rsidRPr="00B17737">
        <w:rPr>
          <w:spacing w:val="-4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a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proofErr w:type="spellEnd"/>
      <w:proofErr w:type="gramEnd"/>
      <w:r w:rsidRPr="00B17737">
        <w:rPr>
          <w:sz w:val="24"/>
          <w:szCs w:val="24"/>
        </w:rPr>
        <w:t xml:space="preserve"> </w:t>
      </w:r>
      <w:r w:rsidRPr="00B17737">
        <w:rPr>
          <w:spacing w:val="40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b</w:t>
      </w:r>
      <w:r w:rsidRPr="00B17737">
        <w:rPr>
          <w:spacing w:val="-3"/>
          <w:sz w:val="24"/>
          <w:szCs w:val="24"/>
        </w:rPr>
        <w:t>u</w:t>
      </w:r>
      <w:r w:rsidRPr="00B17737">
        <w:rPr>
          <w:sz w:val="24"/>
          <w:szCs w:val="24"/>
        </w:rPr>
        <w:t>at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38"/>
          <w:sz w:val="24"/>
          <w:szCs w:val="24"/>
        </w:rPr>
        <w:t xml:space="preserve"> </w:t>
      </w:r>
      <w:proofErr w:type="spellStart"/>
      <w:r w:rsidRPr="00B17737">
        <w:rPr>
          <w:spacing w:val="-3"/>
          <w:sz w:val="24"/>
          <w:szCs w:val="24"/>
        </w:rPr>
        <w:t>d</w:t>
      </w:r>
      <w:r w:rsidRPr="00B17737">
        <w:rPr>
          <w:sz w:val="24"/>
          <w:szCs w:val="24"/>
        </w:rPr>
        <w:t>en</w:t>
      </w:r>
      <w:r w:rsidRPr="00B17737">
        <w:rPr>
          <w:spacing w:val="-3"/>
          <w:sz w:val="24"/>
          <w:szCs w:val="24"/>
        </w:rPr>
        <w:t>g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proofErr w:type="spellEnd"/>
      <w:r w:rsidRPr="00B17737">
        <w:rPr>
          <w:sz w:val="24"/>
          <w:szCs w:val="24"/>
        </w:rPr>
        <w:t xml:space="preserve"> </w:t>
      </w:r>
      <w:r w:rsidRPr="00B17737">
        <w:rPr>
          <w:spacing w:val="43"/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ebe</w:t>
      </w:r>
      <w:r w:rsidRPr="00B17737">
        <w:rPr>
          <w:spacing w:val="-2"/>
          <w:sz w:val="24"/>
          <w:szCs w:val="24"/>
        </w:rPr>
        <w:t>n</w:t>
      </w:r>
      <w:r w:rsidRPr="00B17737">
        <w:rPr>
          <w:spacing w:val="3"/>
          <w:sz w:val="24"/>
          <w:szCs w:val="24"/>
        </w:rPr>
        <w:t>a</w:t>
      </w:r>
      <w:r w:rsidRPr="00B17737">
        <w:rPr>
          <w:spacing w:val="-1"/>
          <w:sz w:val="24"/>
          <w:szCs w:val="24"/>
        </w:rPr>
        <w:t>r-</w:t>
      </w:r>
      <w:r w:rsidRPr="00B17737">
        <w:rPr>
          <w:sz w:val="24"/>
          <w:szCs w:val="24"/>
        </w:rPr>
        <w:t>benar</w:t>
      </w:r>
      <w:r w:rsidRPr="00B17737">
        <w:rPr>
          <w:spacing w:val="-1"/>
          <w:sz w:val="24"/>
          <w:szCs w:val="24"/>
        </w:rPr>
        <w:t>n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z w:val="24"/>
          <w:szCs w:val="24"/>
        </w:rPr>
        <w:t xml:space="preserve">.  </w:t>
      </w:r>
      <w:r w:rsidRPr="00B17737">
        <w:rPr>
          <w:spacing w:val="6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Apabi</w:t>
      </w:r>
      <w:r w:rsidRPr="00B17737">
        <w:rPr>
          <w:spacing w:val="-1"/>
          <w:sz w:val="24"/>
          <w:szCs w:val="24"/>
        </w:rPr>
        <w:t>l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i</w:t>
      </w:r>
      <w:r w:rsidRPr="00B17737">
        <w:rPr>
          <w:spacing w:val="-3"/>
          <w:sz w:val="24"/>
          <w:szCs w:val="24"/>
        </w:rPr>
        <w:t>n</w:t>
      </w:r>
      <w:r w:rsidRPr="00B17737">
        <w:rPr>
          <w:spacing w:val="1"/>
          <w:sz w:val="24"/>
          <w:szCs w:val="24"/>
        </w:rPr>
        <w:t>f</w:t>
      </w:r>
      <w:r w:rsidRPr="00B17737">
        <w:rPr>
          <w:sz w:val="24"/>
          <w:szCs w:val="24"/>
        </w:rPr>
        <w:t>o</w:t>
      </w:r>
      <w:r w:rsidRPr="00B17737">
        <w:rPr>
          <w:spacing w:val="-1"/>
          <w:sz w:val="24"/>
          <w:szCs w:val="24"/>
        </w:rPr>
        <w:t>r</w:t>
      </w:r>
      <w:r w:rsidRPr="00B17737">
        <w:rPr>
          <w:sz w:val="24"/>
          <w:szCs w:val="24"/>
        </w:rPr>
        <w:t>m</w:t>
      </w:r>
      <w:r w:rsidRPr="00B17737">
        <w:rPr>
          <w:spacing w:val="2"/>
          <w:sz w:val="24"/>
          <w:szCs w:val="24"/>
        </w:rPr>
        <w:t>a</w:t>
      </w:r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i</w:t>
      </w:r>
      <w:proofErr w:type="spellEnd"/>
      <w:r w:rsidR="00A8735F">
        <w:rPr>
          <w:sz w:val="24"/>
          <w:szCs w:val="24"/>
        </w:rPr>
        <w:t xml:space="preserve"> </w:t>
      </w:r>
      <w:r w:rsidRPr="00B17737">
        <w:rPr>
          <w:spacing w:val="-3"/>
          <w:w w:val="102"/>
          <w:sz w:val="24"/>
          <w:szCs w:val="24"/>
        </w:rPr>
        <w:t>y</w:t>
      </w:r>
      <w:r w:rsidRPr="00B17737">
        <w:rPr>
          <w:w w:val="102"/>
          <w:sz w:val="24"/>
          <w:szCs w:val="24"/>
        </w:rPr>
        <w:t>ang</w:t>
      </w:r>
      <w:r w:rsidRPr="00B17737">
        <w:rPr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a</w:t>
      </w:r>
      <w:r w:rsidRPr="00B17737">
        <w:rPr>
          <w:spacing w:val="-2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pacing w:val="11"/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m</w:t>
      </w:r>
      <w:r w:rsidRPr="00B17737">
        <w:rPr>
          <w:spacing w:val="-4"/>
          <w:sz w:val="24"/>
          <w:szCs w:val="24"/>
        </w:rPr>
        <w:t>p</w:t>
      </w:r>
      <w:r w:rsidRPr="00B17737">
        <w:rPr>
          <w:sz w:val="24"/>
          <w:szCs w:val="24"/>
        </w:rPr>
        <w:t>a</w:t>
      </w:r>
      <w:r w:rsidRPr="00B17737">
        <w:rPr>
          <w:spacing w:val="2"/>
          <w:sz w:val="24"/>
          <w:szCs w:val="24"/>
        </w:rPr>
        <w:t>i</w:t>
      </w:r>
      <w:r w:rsidRPr="00B17737">
        <w:rPr>
          <w:sz w:val="24"/>
          <w:szCs w:val="24"/>
        </w:rPr>
        <w:t>kan</w:t>
      </w:r>
      <w:proofErr w:type="spellEnd"/>
      <w:r w:rsidRPr="00B17737">
        <w:rPr>
          <w:spacing w:val="34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t</w:t>
      </w:r>
      <w:r w:rsidRPr="00B17737">
        <w:rPr>
          <w:spacing w:val="1"/>
          <w:sz w:val="24"/>
          <w:szCs w:val="24"/>
        </w:rPr>
        <w:t>i</w:t>
      </w:r>
      <w:r w:rsidRPr="00B17737">
        <w:rPr>
          <w:sz w:val="24"/>
          <w:szCs w:val="24"/>
        </w:rPr>
        <w:t>dak</w:t>
      </w:r>
      <w:proofErr w:type="spellEnd"/>
      <w:r w:rsidRPr="00B17737">
        <w:rPr>
          <w:spacing w:val="24"/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es</w:t>
      </w:r>
      <w:r w:rsidRPr="00B17737">
        <w:rPr>
          <w:spacing w:val="-2"/>
          <w:sz w:val="24"/>
          <w:szCs w:val="24"/>
        </w:rPr>
        <w:t>u</w:t>
      </w:r>
      <w:r w:rsidRPr="00B17737">
        <w:rPr>
          <w:sz w:val="24"/>
          <w:szCs w:val="24"/>
        </w:rPr>
        <w:t>ai</w:t>
      </w:r>
      <w:proofErr w:type="spellEnd"/>
      <w:r w:rsidRPr="00B17737">
        <w:rPr>
          <w:spacing w:val="30"/>
          <w:sz w:val="24"/>
          <w:szCs w:val="24"/>
        </w:rPr>
        <w:t xml:space="preserve"> </w:t>
      </w:r>
      <w:proofErr w:type="spellStart"/>
      <w:r w:rsidRPr="00B17737">
        <w:rPr>
          <w:spacing w:val="-3"/>
          <w:sz w:val="24"/>
          <w:szCs w:val="24"/>
        </w:rPr>
        <w:t>d</w:t>
      </w:r>
      <w:r w:rsidRPr="00B17737">
        <w:rPr>
          <w:sz w:val="24"/>
          <w:szCs w:val="24"/>
        </w:rPr>
        <w:t>en</w:t>
      </w:r>
      <w:r w:rsidRPr="00B17737">
        <w:rPr>
          <w:spacing w:val="-3"/>
          <w:sz w:val="24"/>
          <w:szCs w:val="24"/>
        </w:rPr>
        <w:t>g</w:t>
      </w:r>
      <w:r w:rsidRPr="00B17737">
        <w:rPr>
          <w:sz w:val="24"/>
          <w:szCs w:val="24"/>
        </w:rPr>
        <w:t>an</w:t>
      </w:r>
      <w:proofErr w:type="spellEnd"/>
      <w:r w:rsidRPr="00B17737">
        <w:rPr>
          <w:spacing w:val="30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kon</w:t>
      </w:r>
      <w:r w:rsidRPr="00B17737">
        <w:rPr>
          <w:spacing w:val="-1"/>
          <w:sz w:val="24"/>
          <w:szCs w:val="24"/>
        </w:rPr>
        <w:t>d</w:t>
      </w:r>
      <w:r w:rsidRPr="00B17737">
        <w:rPr>
          <w:sz w:val="24"/>
          <w:szCs w:val="24"/>
        </w:rPr>
        <w:t>i</w:t>
      </w:r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i</w:t>
      </w:r>
      <w:proofErr w:type="spellEnd"/>
      <w:r w:rsidRPr="00B17737">
        <w:rPr>
          <w:spacing w:val="30"/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e</w:t>
      </w:r>
      <w:r w:rsidRPr="00B17737">
        <w:rPr>
          <w:spacing w:val="-3"/>
          <w:sz w:val="24"/>
          <w:szCs w:val="24"/>
        </w:rPr>
        <w:t>b</w:t>
      </w:r>
      <w:r w:rsidRPr="00B17737">
        <w:rPr>
          <w:sz w:val="24"/>
          <w:szCs w:val="24"/>
        </w:rPr>
        <w:t>e</w:t>
      </w:r>
      <w:r w:rsidRPr="00B17737">
        <w:rPr>
          <w:spacing w:val="-2"/>
          <w:sz w:val="24"/>
          <w:szCs w:val="24"/>
        </w:rPr>
        <w:t>n</w:t>
      </w:r>
      <w:r w:rsidRPr="00B17737">
        <w:rPr>
          <w:sz w:val="24"/>
          <w:szCs w:val="24"/>
        </w:rPr>
        <w:t>arnya</w:t>
      </w:r>
      <w:proofErr w:type="spellEnd"/>
      <w:r w:rsidRPr="00B17737">
        <w:rPr>
          <w:sz w:val="24"/>
          <w:szCs w:val="24"/>
        </w:rPr>
        <w:t>,</w:t>
      </w:r>
      <w:r w:rsidRPr="00B17737">
        <w:rPr>
          <w:spacing w:val="38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sa</w:t>
      </w:r>
      <w:r w:rsidRPr="00B17737">
        <w:rPr>
          <w:spacing w:val="-2"/>
          <w:sz w:val="24"/>
          <w:szCs w:val="24"/>
        </w:rPr>
        <w:t>y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pacing w:val="26"/>
          <w:sz w:val="24"/>
          <w:szCs w:val="24"/>
        </w:rPr>
        <w:t xml:space="preserve"> </w:t>
      </w:r>
      <w:proofErr w:type="spellStart"/>
      <w:r w:rsidRPr="00B17737">
        <w:rPr>
          <w:spacing w:val="-3"/>
          <w:sz w:val="24"/>
          <w:szCs w:val="24"/>
        </w:rPr>
        <w:t>b</w:t>
      </w:r>
      <w:r w:rsidRPr="00B17737">
        <w:rPr>
          <w:sz w:val="24"/>
          <w:szCs w:val="24"/>
        </w:rPr>
        <w:t>ersed</w:t>
      </w:r>
      <w:r w:rsidRPr="00B17737">
        <w:rPr>
          <w:spacing w:val="-3"/>
          <w:sz w:val="24"/>
          <w:szCs w:val="24"/>
        </w:rPr>
        <w:t>i</w:t>
      </w:r>
      <w:r w:rsidRPr="00B17737">
        <w:rPr>
          <w:sz w:val="24"/>
          <w:szCs w:val="24"/>
        </w:rPr>
        <w:t>a</w:t>
      </w:r>
      <w:proofErr w:type="spellEnd"/>
      <w:r w:rsidRPr="00B17737">
        <w:rPr>
          <w:spacing w:val="33"/>
          <w:sz w:val="24"/>
          <w:szCs w:val="24"/>
        </w:rPr>
        <w:t xml:space="preserve"> </w:t>
      </w:r>
      <w:proofErr w:type="spellStart"/>
      <w:r w:rsidRPr="00B17737">
        <w:rPr>
          <w:spacing w:val="-3"/>
          <w:w w:val="102"/>
          <w:sz w:val="24"/>
          <w:szCs w:val="24"/>
        </w:rPr>
        <w:t>m</w:t>
      </w:r>
      <w:r w:rsidRPr="00B17737">
        <w:rPr>
          <w:spacing w:val="3"/>
          <w:w w:val="103"/>
          <w:sz w:val="24"/>
          <w:szCs w:val="24"/>
        </w:rPr>
        <w:t>e</w:t>
      </w:r>
      <w:r w:rsidRPr="00B17737">
        <w:rPr>
          <w:w w:val="102"/>
          <w:sz w:val="24"/>
          <w:szCs w:val="24"/>
        </w:rPr>
        <w:t>ner</w:t>
      </w:r>
      <w:r w:rsidRPr="00B17737">
        <w:rPr>
          <w:spacing w:val="-4"/>
          <w:w w:val="102"/>
          <w:sz w:val="24"/>
          <w:szCs w:val="24"/>
        </w:rPr>
        <w:t>i</w:t>
      </w:r>
      <w:r w:rsidRPr="00B17737">
        <w:rPr>
          <w:spacing w:val="2"/>
          <w:w w:val="102"/>
          <w:sz w:val="24"/>
          <w:szCs w:val="24"/>
        </w:rPr>
        <w:t>m</w:t>
      </w:r>
      <w:r w:rsidRPr="00B17737">
        <w:rPr>
          <w:w w:val="103"/>
          <w:sz w:val="24"/>
          <w:szCs w:val="24"/>
        </w:rPr>
        <w:t>a</w:t>
      </w:r>
      <w:proofErr w:type="spellEnd"/>
      <w:r w:rsidRPr="00B17737">
        <w:rPr>
          <w:spacing w:val="15"/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s</w:t>
      </w:r>
      <w:r w:rsidRPr="00B17737">
        <w:rPr>
          <w:sz w:val="24"/>
          <w:szCs w:val="24"/>
        </w:rPr>
        <w:t>anksi</w:t>
      </w:r>
      <w:proofErr w:type="spellEnd"/>
      <w:r w:rsidRPr="00B17737">
        <w:rPr>
          <w:sz w:val="24"/>
          <w:szCs w:val="24"/>
        </w:rPr>
        <w:t>/</w:t>
      </w:r>
      <w:proofErr w:type="spellStart"/>
      <w:r w:rsidRPr="00B17737">
        <w:rPr>
          <w:sz w:val="24"/>
          <w:szCs w:val="24"/>
        </w:rPr>
        <w:t>dipro</w:t>
      </w:r>
      <w:r w:rsidRPr="00B17737">
        <w:rPr>
          <w:spacing w:val="-4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e</w:t>
      </w:r>
      <w:r w:rsidRPr="00B17737">
        <w:rPr>
          <w:sz w:val="24"/>
          <w:szCs w:val="24"/>
        </w:rPr>
        <w:t>s</w:t>
      </w:r>
      <w:proofErr w:type="spellEnd"/>
      <w:r w:rsidRPr="00B17737">
        <w:rPr>
          <w:spacing w:val="42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s</w:t>
      </w:r>
      <w:r w:rsidRPr="00B17737">
        <w:rPr>
          <w:spacing w:val="-1"/>
          <w:sz w:val="24"/>
          <w:szCs w:val="24"/>
        </w:rPr>
        <w:t>e</w:t>
      </w:r>
      <w:r w:rsidRPr="00B17737">
        <w:rPr>
          <w:sz w:val="24"/>
          <w:szCs w:val="24"/>
        </w:rPr>
        <w:t>su</w:t>
      </w:r>
      <w:r w:rsidRPr="00B17737">
        <w:rPr>
          <w:spacing w:val="-2"/>
          <w:sz w:val="24"/>
          <w:szCs w:val="24"/>
        </w:rPr>
        <w:t>a</w:t>
      </w:r>
      <w:r w:rsidRPr="00B17737">
        <w:rPr>
          <w:sz w:val="24"/>
          <w:szCs w:val="24"/>
        </w:rPr>
        <w:t>i</w:t>
      </w:r>
      <w:proofErr w:type="spellEnd"/>
      <w:r w:rsidRPr="00B17737">
        <w:rPr>
          <w:spacing w:val="14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p</w:t>
      </w:r>
      <w:r w:rsidRPr="00B17737">
        <w:rPr>
          <w:spacing w:val="-1"/>
          <w:sz w:val="24"/>
          <w:szCs w:val="24"/>
        </w:rPr>
        <w:t>r</w:t>
      </w:r>
      <w:r w:rsidRPr="00B17737">
        <w:rPr>
          <w:sz w:val="24"/>
          <w:szCs w:val="24"/>
        </w:rPr>
        <w:t>o</w:t>
      </w:r>
      <w:r w:rsidRPr="00B17737">
        <w:rPr>
          <w:spacing w:val="-2"/>
          <w:sz w:val="24"/>
          <w:szCs w:val="24"/>
        </w:rPr>
        <w:t>s</w:t>
      </w:r>
      <w:r w:rsidRPr="00B17737">
        <w:rPr>
          <w:spacing w:val="3"/>
          <w:sz w:val="24"/>
          <w:szCs w:val="24"/>
        </w:rPr>
        <w:t>e</w:t>
      </w:r>
      <w:r w:rsidRPr="00B17737">
        <w:rPr>
          <w:sz w:val="24"/>
          <w:szCs w:val="24"/>
        </w:rPr>
        <w:t>dur</w:t>
      </w:r>
      <w:proofErr w:type="spellEnd"/>
      <w:r w:rsidRPr="00B17737">
        <w:rPr>
          <w:spacing w:val="15"/>
          <w:sz w:val="24"/>
          <w:szCs w:val="24"/>
        </w:rPr>
        <w:t xml:space="preserve"> </w:t>
      </w:r>
      <w:r w:rsidRPr="00B17737">
        <w:rPr>
          <w:spacing w:val="-2"/>
          <w:sz w:val="24"/>
          <w:szCs w:val="24"/>
        </w:rPr>
        <w:t>d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r w:rsidRPr="00B17737">
        <w:rPr>
          <w:spacing w:val="4"/>
          <w:sz w:val="24"/>
          <w:szCs w:val="24"/>
        </w:rPr>
        <w:t xml:space="preserve"> </w:t>
      </w:r>
      <w:proofErr w:type="spellStart"/>
      <w:r w:rsidRPr="00B17737">
        <w:rPr>
          <w:sz w:val="24"/>
          <w:szCs w:val="24"/>
        </w:rPr>
        <w:t>ketent</w:t>
      </w:r>
      <w:r w:rsidRPr="00B17737">
        <w:rPr>
          <w:spacing w:val="-3"/>
          <w:sz w:val="24"/>
          <w:szCs w:val="24"/>
        </w:rPr>
        <w:t>u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</w:t>
      </w:r>
      <w:proofErr w:type="spellEnd"/>
      <w:r w:rsidRPr="00B17737">
        <w:rPr>
          <w:spacing w:val="15"/>
          <w:sz w:val="24"/>
          <w:szCs w:val="24"/>
        </w:rPr>
        <w:t xml:space="preserve"> </w:t>
      </w:r>
      <w:proofErr w:type="spellStart"/>
      <w:r w:rsidRPr="00B17737">
        <w:rPr>
          <w:spacing w:val="-2"/>
          <w:sz w:val="24"/>
          <w:szCs w:val="24"/>
        </w:rPr>
        <w:t>h</w:t>
      </w:r>
      <w:r w:rsidRPr="00B17737">
        <w:rPr>
          <w:sz w:val="24"/>
          <w:szCs w:val="24"/>
        </w:rPr>
        <w:t>ukum</w:t>
      </w:r>
      <w:proofErr w:type="spellEnd"/>
      <w:r w:rsidRPr="00B17737">
        <w:rPr>
          <w:spacing w:val="14"/>
          <w:sz w:val="24"/>
          <w:szCs w:val="24"/>
        </w:rPr>
        <w:t xml:space="preserve"> </w:t>
      </w:r>
      <w:r w:rsidRPr="00B17737">
        <w:rPr>
          <w:spacing w:val="-3"/>
          <w:sz w:val="24"/>
          <w:szCs w:val="24"/>
        </w:rPr>
        <w:t>y</w:t>
      </w:r>
      <w:r w:rsidRPr="00B17737">
        <w:rPr>
          <w:sz w:val="24"/>
          <w:szCs w:val="24"/>
        </w:rPr>
        <w:t>ang</w:t>
      </w:r>
      <w:r w:rsidRPr="00B17737">
        <w:rPr>
          <w:spacing w:val="9"/>
          <w:sz w:val="24"/>
          <w:szCs w:val="24"/>
        </w:rPr>
        <w:t xml:space="preserve"> </w:t>
      </w:r>
      <w:proofErr w:type="spellStart"/>
      <w:r w:rsidRPr="00B17737">
        <w:rPr>
          <w:w w:val="102"/>
          <w:sz w:val="24"/>
          <w:szCs w:val="24"/>
        </w:rPr>
        <w:t>ber</w:t>
      </w:r>
      <w:r w:rsidRPr="00B17737">
        <w:rPr>
          <w:spacing w:val="-1"/>
          <w:w w:val="102"/>
          <w:sz w:val="24"/>
          <w:szCs w:val="24"/>
        </w:rPr>
        <w:t>l</w:t>
      </w:r>
      <w:r w:rsidRPr="00B17737">
        <w:rPr>
          <w:w w:val="102"/>
          <w:sz w:val="24"/>
          <w:szCs w:val="24"/>
        </w:rPr>
        <w:t>ak</w:t>
      </w:r>
      <w:r w:rsidRPr="00B17737">
        <w:rPr>
          <w:spacing w:val="-3"/>
          <w:w w:val="102"/>
          <w:sz w:val="24"/>
          <w:szCs w:val="24"/>
        </w:rPr>
        <w:t>u</w:t>
      </w:r>
      <w:proofErr w:type="spellEnd"/>
      <w:r w:rsidRPr="00B17737">
        <w:rPr>
          <w:w w:val="102"/>
          <w:sz w:val="24"/>
          <w:szCs w:val="24"/>
        </w:rPr>
        <w:t>.</w:t>
      </w:r>
    </w:p>
    <w:p w14:paraId="354EC0A7" w14:textId="77777777" w:rsidR="00DC065D" w:rsidRPr="00B17737" w:rsidRDefault="00DC065D" w:rsidP="00871ACC">
      <w:pPr>
        <w:jc w:val="both"/>
        <w:rPr>
          <w:sz w:val="24"/>
          <w:szCs w:val="24"/>
        </w:rPr>
      </w:pPr>
    </w:p>
    <w:p w14:paraId="3260DF29" w14:textId="77777777" w:rsidR="006F29F1" w:rsidRPr="00B17737" w:rsidRDefault="006F29F1" w:rsidP="006F29F1">
      <w:pPr>
        <w:ind w:left="5670"/>
        <w:jc w:val="both"/>
        <w:rPr>
          <w:sz w:val="24"/>
          <w:szCs w:val="24"/>
        </w:rPr>
      </w:pPr>
      <w:r w:rsidRPr="00B17737">
        <w:rPr>
          <w:sz w:val="24"/>
          <w:szCs w:val="24"/>
        </w:rPr>
        <w:t>…</w:t>
      </w:r>
      <w:r w:rsidRPr="00B17737">
        <w:rPr>
          <w:spacing w:val="-2"/>
          <w:sz w:val="24"/>
          <w:szCs w:val="24"/>
        </w:rPr>
        <w:t>.</w:t>
      </w:r>
      <w:r w:rsidRPr="00B17737">
        <w:rPr>
          <w:sz w:val="24"/>
          <w:szCs w:val="24"/>
        </w:rPr>
        <w:t>.</w:t>
      </w:r>
      <w:r w:rsidRPr="00B17737">
        <w:rPr>
          <w:spacing w:val="2"/>
          <w:sz w:val="24"/>
          <w:szCs w:val="24"/>
        </w:rPr>
        <w:t>.</w:t>
      </w:r>
      <w:r w:rsidRPr="00B17737">
        <w:rPr>
          <w:sz w:val="24"/>
          <w:szCs w:val="24"/>
        </w:rPr>
        <w:t>…</w:t>
      </w:r>
      <w:r w:rsidRPr="00B17737">
        <w:rPr>
          <w:spacing w:val="-1"/>
          <w:sz w:val="24"/>
          <w:szCs w:val="24"/>
        </w:rPr>
        <w:t>…</w:t>
      </w:r>
      <w:r w:rsidRPr="00B17737">
        <w:rPr>
          <w:sz w:val="24"/>
          <w:szCs w:val="24"/>
        </w:rPr>
        <w:t>…</w:t>
      </w:r>
      <w:r w:rsidRPr="00B17737">
        <w:rPr>
          <w:spacing w:val="-4"/>
          <w:sz w:val="24"/>
          <w:szCs w:val="24"/>
        </w:rPr>
        <w:t>…</w:t>
      </w:r>
      <w:r w:rsidRPr="00B17737">
        <w:rPr>
          <w:sz w:val="24"/>
          <w:szCs w:val="24"/>
        </w:rPr>
        <w:t>,</w:t>
      </w:r>
      <w:r w:rsidRPr="00B17737">
        <w:rPr>
          <w:spacing w:val="27"/>
          <w:sz w:val="24"/>
          <w:szCs w:val="24"/>
        </w:rPr>
        <w:t xml:space="preserve"> </w:t>
      </w:r>
      <w:r w:rsidRPr="00B17737">
        <w:rPr>
          <w:spacing w:val="3"/>
          <w:sz w:val="24"/>
          <w:szCs w:val="24"/>
        </w:rPr>
        <w:t>.</w:t>
      </w:r>
      <w:r w:rsidRPr="00B17737">
        <w:rPr>
          <w:sz w:val="24"/>
          <w:szCs w:val="24"/>
        </w:rPr>
        <w:t>…</w:t>
      </w:r>
      <w:r w:rsidRPr="00B17737">
        <w:rPr>
          <w:spacing w:val="-1"/>
          <w:sz w:val="24"/>
          <w:szCs w:val="24"/>
        </w:rPr>
        <w:t>…</w:t>
      </w:r>
      <w:r w:rsidRPr="00B17737">
        <w:rPr>
          <w:spacing w:val="-3"/>
          <w:sz w:val="24"/>
          <w:szCs w:val="24"/>
        </w:rPr>
        <w:t>…</w:t>
      </w:r>
      <w:r w:rsidRPr="00B17737">
        <w:rPr>
          <w:sz w:val="24"/>
          <w:szCs w:val="24"/>
        </w:rPr>
        <w:t>…</w:t>
      </w:r>
      <w:r w:rsidRPr="00B17737">
        <w:rPr>
          <w:spacing w:val="-1"/>
          <w:sz w:val="24"/>
          <w:szCs w:val="24"/>
        </w:rPr>
        <w:t>…</w:t>
      </w:r>
      <w:r w:rsidRPr="00B17737">
        <w:rPr>
          <w:sz w:val="24"/>
          <w:szCs w:val="24"/>
        </w:rPr>
        <w:t>…</w:t>
      </w:r>
      <w:r w:rsidRPr="00B17737">
        <w:rPr>
          <w:spacing w:val="29"/>
          <w:sz w:val="24"/>
          <w:szCs w:val="24"/>
        </w:rPr>
        <w:t xml:space="preserve"> </w:t>
      </w:r>
      <w:r w:rsidRPr="00B17737">
        <w:rPr>
          <w:w w:val="102"/>
          <w:sz w:val="24"/>
          <w:szCs w:val="24"/>
        </w:rPr>
        <w:t>2</w:t>
      </w:r>
      <w:r w:rsidRPr="00B17737">
        <w:rPr>
          <w:spacing w:val="-1"/>
          <w:w w:val="102"/>
          <w:sz w:val="24"/>
          <w:szCs w:val="24"/>
        </w:rPr>
        <w:t>0</w:t>
      </w:r>
      <w:r w:rsidRPr="00B17737">
        <w:rPr>
          <w:w w:val="102"/>
          <w:sz w:val="24"/>
          <w:szCs w:val="24"/>
        </w:rPr>
        <w:t>2</w:t>
      </w:r>
      <w:r>
        <w:rPr>
          <w:w w:val="102"/>
          <w:sz w:val="24"/>
          <w:szCs w:val="24"/>
        </w:rPr>
        <w:t>2</w:t>
      </w:r>
    </w:p>
    <w:p w14:paraId="495DEE7A" w14:textId="77777777" w:rsidR="006F29F1" w:rsidRPr="00B17737" w:rsidRDefault="006F29F1" w:rsidP="006F29F1">
      <w:pPr>
        <w:jc w:val="both"/>
        <w:rPr>
          <w:sz w:val="24"/>
          <w:szCs w:val="24"/>
        </w:rPr>
      </w:pPr>
      <w:proofErr w:type="spellStart"/>
      <w:r>
        <w:rPr>
          <w:spacing w:val="-3"/>
          <w:sz w:val="24"/>
          <w:szCs w:val="24"/>
        </w:rPr>
        <w:t>Mengetahui</w:t>
      </w:r>
      <w:proofErr w:type="spellEnd"/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>
        <w:rPr>
          <w:spacing w:val="-3"/>
          <w:sz w:val="24"/>
          <w:szCs w:val="24"/>
        </w:rPr>
        <w:tab/>
      </w:r>
      <w:r w:rsidRPr="00B17737">
        <w:rPr>
          <w:spacing w:val="-3"/>
          <w:sz w:val="24"/>
          <w:szCs w:val="24"/>
        </w:rPr>
        <w:t>Y</w:t>
      </w:r>
      <w:r w:rsidRPr="00B17737">
        <w:rPr>
          <w:spacing w:val="3"/>
          <w:sz w:val="24"/>
          <w:szCs w:val="24"/>
        </w:rPr>
        <w:t>a</w:t>
      </w:r>
      <w:r w:rsidRPr="00B17737">
        <w:rPr>
          <w:sz w:val="24"/>
          <w:szCs w:val="24"/>
        </w:rPr>
        <w:t>ng</w:t>
      </w:r>
      <w:r w:rsidRPr="00B17737">
        <w:rPr>
          <w:spacing w:val="7"/>
          <w:sz w:val="24"/>
          <w:szCs w:val="24"/>
        </w:rPr>
        <w:t xml:space="preserve"> </w:t>
      </w:r>
      <w:proofErr w:type="spellStart"/>
      <w:r w:rsidRPr="00B17737">
        <w:rPr>
          <w:spacing w:val="2"/>
          <w:w w:val="102"/>
          <w:sz w:val="24"/>
          <w:szCs w:val="24"/>
        </w:rPr>
        <w:t>M</w:t>
      </w:r>
      <w:r w:rsidRPr="00B17737">
        <w:rPr>
          <w:w w:val="102"/>
          <w:sz w:val="24"/>
          <w:szCs w:val="24"/>
        </w:rPr>
        <w:t>en</w:t>
      </w:r>
      <w:r w:rsidRPr="00B17737">
        <w:rPr>
          <w:spacing w:val="-3"/>
          <w:w w:val="102"/>
          <w:sz w:val="24"/>
          <w:szCs w:val="24"/>
        </w:rPr>
        <w:t>y</w:t>
      </w:r>
      <w:r w:rsidRPr="00B17737">
        <w:rPr>
          <w:spacing w:val="3"/>
          <w:w w:val="103"/>
          <w:sz w:val="24"/>
          <w:szCs w:val="24"/>
        </w:rPr>
        <w:t>a</w:t>
      </w:r>
      <w:r w:rsidRPr="00B17737">
        <w:rPr>
          <w:w w:val="102"/>
          <w:sz w:val="24"/>
          <w:szCs w:val="24"/>
        </w:rPr>
        <w:t>ta</w:t>
      </w:r>
      <w:r w:rsidRPr="00B17737">
        <w:rPr>
          <w:spacing w:val="-3"/>
          <w:w w:val="102"/>
          <w:sz w:val="24"/>
          <w:szCs w:val="24"/>
        </w:rPr>
        <w:t>k</w:t>
      </w:r>
      <w:r w:rsidRPr="00B17737">
        <w:rPr>
          <w:w w:val="102"/>
          <w:sz w:val="24"/>
          <w:szCs w:val="24"/>
        </w:rPr>
        <w:t>an</w:t>
      </w:r>
      <w:proofErr w:type="spellEnd"/>
      <w:r>
        <w:rPr>
          <w:w w:val="102"/>
          <w:sz w:val="24"/>
          <w:szCs w:val="24"/>
        </w:rPr>
        <w:tab/>
      </w:r>
      <w:r>
        <w:rPr>
          <w:w w:val="102"/>
          <w:sz w:val="24"/>
          <w:szCs w:val="24"/>
        </w:rPr>
        <w:tab/>
      </w:r>
      <w:r>
        <w:rPr>
          <w:w w:val="102"/>
          <w:sz w:val="24"/>
          <w:szCs w:val="24"/>
        </w:rPr>
        <w:tab/>
      </w:r>
    </w:p>
    <w:p w14:paraId="33929C35" w14:textId="77777777" w:rsidR="006F29F1" w:rsidRPr="00B17737" w:rsidRDefault="006F29F1" w:rsidP="006F29F1">
      <w:pPr>
        <w:jc w:val="both"/>
        <w:rPr>
          <w:sz w:val="24"/>
          <w:szCs w:val="24"/>
        </w:rPr>
      </w:pPr>
      <w:proofErr w:type="spellStart"/>
      <w:r>
        <w:rPr>
          <w:spacing w:val="-3"/>
          <w:position w:val="-1"/>
          <w:sz w:val="24"/>
          <w:szCs w:val="24"/>
        </w:rPr>
        <w:t>Kepala</w:t>
      </w:r>
      <w:proofErr w:type="spellEnd"/>
      <w:r>
        <w:rPr>
          <w:spacing w:val="-3"/>
          <w:position w:val="-1"/>
          <w:sz w:val="24"/>
          <w:szCs w:val="24"/>
        </w:rPr>
        <w:t xml:space="preserve"> </w:t>
      </w:r>
      <w:proofErr w:type="spellStart"/>
      <w:r>
        <w:rPr>
          <w:spacing w:val="-3"/>
          <w:position w:val="-1"/>
          <w:sz w:val="24"/>
          <w:szCs w:val="24"/>
        </w:rPr>
        <w:t>Desa</w:t>
      </w:r>
      <w:proofErr w:type="spellEnd"/>
      <w:r>
        <w:rPr>
          <w:spacing w:val="-3"/>
          <w:position w:val="-1"/>
          <w:sz w:val="24"/>
          <w:szCs w:val="24"/>
        </w:rPr>
        <w:t>/</w:t>
      </w:r>
      <w:proofErr w:type="spellStart"/>
      <w:r>
        <w:rPr>
          <w:spacing w:val="-3"/>
          <w:position w:val="-1"/>
          <w:sz w:val="24"/>
          <w:szCs w:val="24"/>
        </w:rPr>
        <w:t>Lurah</w:t>
      </w:r>
      <w:proofErr w:type="spellEnd"/>
      <w:r>
        <w:rPr>
          <w:spacing w:val="-3"/>
          <w:position w:val="-1"/>
          <w:sz w:val="24"/>
          <w:szCs w:val="24"/>
        </w:rPr>
        <w:t>/RT/RW</w:t>
      </w:r>
      <w:r>
        <w:rPr>
          <w:spacing w:val="-3"/>
          <w:position w:val="-1"/>
          <w:sz w:val="24"/>
          <w:szCs w:val="24"/>
        </w:rPr>
        <w:tab/>
      </w:r>
      <w:r>
        <w:rPr>
          <w:spacing w:val="-3"/>
          <w:position w:val="-1"/>
          <w:sz w:val="24"/>
          <w:szCs w:val="24"/>
        </w:rPr>
        <w:tab/>
      </w:r>
      <w:r>
        <w:rPr>
          <w:spacing w:val="-3"/>
          <w:position w:val="-1"/>
          <w:sz w:val="24"/>
          <w:szCs w:val="24"/>
        </w:rPr>
        <w:tab/>
      </w:r>
      <w:r>
        <w:rPr>
          <w:spacing w:val="-3"/>
          <w:position w:val="-1"/>
          <w:sz w:val="24"/>
          <w:szCs w:val="24"/>
        </w:rPr>
        <w:tab/>
      </w:r>
      <w:r>
        <w:rPr>
          <w:spacing w:val="-3"/>
          <w:position w:val="-1"/>
          <w:sz w:val="24"/>
          <w:szCs w:val="24"/>
        </w:rPr>
        <w:tab/>
      </w:r>
      <w:r w:rsidRPr="00B17737">
        <w:rPr>
          <w:spacing w:val="-3"/>
          <w:position w:val="-1"/>
          <w:sz w:val="24"/>
          <w:szCs w:val="24"/>
        </w:rPr>
        <w:t>O</w:t>
      </w:r>
      <w:r w:rsidRPr="00B17737">
        <w:rPr>
          <w:position w:val="-1"/>
          <w:sz w:val="24"/>
          <w:szCs w:val="24"/>
        </w:rPr>
        <w:t>r</w:t>
      </w:r>
      <w:r w:rsidRPr="00B17737">
        <w:rPr>
          <w:spacing w:val="2"/>
          <w:position w:val="-1"/>
          <w:sz w:val="24"/>
          <w:szCs w:val="24"/>
        </w:rPr>
        <w:t>a</w:t>
      </w:r>
      <w:r w:rsidRPr="00B17737">
        <w:rPr>
          <w:position w:val="-1"/>
          <w:sz w:val="24"/>
          <w:szCs w:val="24"/>
        </w:rPr>
        <w:t>ng</w:t>
      </w:r>
      <w:r w:rsidRPr="00B17737">
        <w:rPr>
          <w:spacing w:val="8"/>
          <w:position w:val="-1"/>
          <w:sz w:val="24"/>
          <w:szCs w:val="24"/>
        </w:rPr>
        <w:t xml:space="preserve"> </w:t>
      </w:r>
      <w:proofErr w:type="spellStart"/>
      <w:r w:rsidRPr="00B17737">
        <w:rPr>
          <w:spacing w:val="3"/>
          <w:w w:val="103"/>
          <w:position w:val="-1"/>
          <w:sz w:val="24"/>
          <w:szCs w:val="24"/>
        </w:rPr>
        <w:t>t</w:t>
      </w:r>
      <w:r w:rsidRPr="00B17737">
        <w:rPr>
          <w:w w:val="102"/>
          <w:position w:val="-1"/>
          <w:sz w:val="24"/>
          <w:szCs w:val="24"/>
        </w:rPr>
        <w:t>ua</w:t>
      </w:r>
      <w:proofErr w:type="spellEnd"/>
      <w:r w:rsidRPr="00B17737">
        <w:rPr>
          <w:w w:val="102"/>
          <w:position w:val="-1"/>
          <w:sz w:val="24"/>
          <w:szCs w:val="24"/>
        </w:rPr>
        <w:t>/</w:t>
      </w:r>
      <w:proofErr w:type="spellStart"/>
      <w:r w:rsidRPr="00B17737">
        <w:rPr>
          <w:spacing w:val="-3"/>
          <w:w w:val="102"/>
          <w:position w:val="-1"/>
          <w:sz w:val="24"/>
          <w:szCs w:val="24"/>
        </w:rPr>
        <w:t>w</w:t>
      </w:r>
      <w:r w:rsidRPr="00B17737">
        <w:rPr>
          <w:w w:val="103"/>
          <w:position w:val="-1"/>
          <w:sz w:val="24"/>
          <w:szCs w:val="24"/>
        </w:rPr>
        <w:t>a</w:t>
      </w:r>
      <w:r w:rsidRPr="00B17737">
        <w:rPr>
          <w:spacing w:val="2"/>
          <w:w w:val="103"/>
          <w:position w:val="-1"/>
          <w:sz w:val="24"/>
          <w:szCs w:val="24"/>
        </w:rPr>
        <w:t>l</w:t>
      </w:r>
      <w:r w:rsidRPr="00B17737">
        <w:rPr>
          <w:spacing w:val="-3"/>
          <w:w w:val="103"/>
          <w:position w:val="-1"/>
          <w:sz w:val="24"/>
          <w:szCs w:val="24"/>
        </w:rPr>
        <w:t>i</w:t>
      </w:r>
      <w:proofErr w:type="spellEnd"/>
      <w:r w:rsidRPr="00B17737">
        <w:rPr>
          <w:w w:val="102"/>
          <w:position w:val="-1"/>
          <w:sz w:val="24"/>
          <w:szCs w:val="24"/>
        </w:rPr>
        <w:t>,</w:t>
      </w:r>
    </w:p>
    <w:p w14:paraId="1A7F6796" w14:textId="4450038D" w:rsidR="006F29F1" w:rsidRDefault="006F29F1" w:rsidP="006F29F1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AD39751" wp14:editId="3F2D34D1">
                <wp:simplePos x="0" y="0"/>
                <wp:positionH relativeFrom="page">
                  <wp:posOffset>4490720</wp:posOffset>
                </wp:positionH>
                <wp:positionV relativeFrom="paragraph">
                  <wp:posOffset>147955</wp:posOffset>
                </wp:positionV>
                <wp:extent cx="862330" cy="391160"/>
                <wp:effectExtent l="13970" t="14605" r="9525" b="1333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2330" cy="391160"/>
                          <a:chOff x="7212" y="-154"/>
                          <a:chExt cx="1118" cy="751"/>
                        </a:xfrm>
                      </wpg:grpSpPr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7212" y="-154"/>
                            <a:ext cx="1118" cy="751"/>
                          </a:xfrm>
                          <a:custGeom>
                            <a:avLst/>
                            <a:gdLst>
                              <a:gd name="T0" fmla="+- 0 7212 7212"/>
                              <a:gd name="T1" fmla="*/ T0 w 1118"/>
                              <a:gd name="T2" fmla="+- 0 -154 -154"/>
                              <a:gd name="T3" fmla="*/ -154 h 751"/>
                              <a:gd name="T4" fmla="+- 0 7212 7212"/>
                              <a:gd name="T5" fmla="*/ T4 w 1118"/>
                              <a:gd name="T6" fmla="+- 0 597 -154"/>
                              <a:gd name="T7" fmla="*/ 597 h 751"/>
                              <a:gd name="T8" fmla="+- 0 8330 7212"/>
                              <a:gd name="T9" fmla="*/ T8 w 1118"/>
                              <a:gd name="T10" fmla="+- 0 597 -154"/>
                              <a:gd name="T11" fmla="*/ 597 h 751"/>
                              <a:gd name="T12" fmla="+- 0 8330 7212"/>
                              <a:gd name="T13" fmla="*/ T12 w 1118"/>
                              <a:gd name="T14" fmla="+- 0 -154 -154"/>
                              <a:gd name="T15" fmla="*/ -154 h 751"/>
                              <a:gd name="T16" fmla="+- 0 7212 7212"/>
                              <a:gd name="T17" fmla="*/ T16 w 1118"/>
                              <a:gd name="T18" fmla="+- 0 -154 -154"/>
                              <a:gd name="T19" fmla="*/ -154 h 7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18" h="751">
                                <a:moveTo>
                                  <a:pt x="0" y="0"/>
                                </a:moveTo>
                                <a:lnTo>
                                  <a:pt x="0" y="751"/>
                                </a:lnTo>
                                <a:lnTo>
                                  <a:pt x="1118" y="751"/>
                                </a:lnTo>
                                <a:lnTo>
                                  <a:pt x="111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F7954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6E2729" id="Group 2" o:spid="_x0000_s1026" style="position:absolute;margin-left:353.6pt;margin-top:11.65pt;width:67.9pt;height:30.8pt;z-index:-251655168;mso-position-horizontal-relative:page" coordorigin="7212,-154" coordsize="1118,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">
                <v:shape id="Freeform 7" o:spid="_x0000_s1027" style="position:absolute;left:7212;top:-154;width:1118;height:751;visibility:visible;mso-wrap-style:square;v-text-anchor:top" coordsize="1118,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" path="m,l,751r1118,l1118,,,xe" filled="f" strokecolor="#f79546" strokeweight="1.44pt">
                  <v:path arrowok="t" o:connecttype="custom" o:connectlocs="0,-154;0,597;1118,597;1118,-154;0,-154" o:connectangles="0,0,0,0,0"/>
                </v:shape>
                <w10:wrap anchorx="page"/>
              </v:group>
            </w:pict>
          </mc:Fallback>
        </mc:AlternateContent>
      </w:r>
    </w:p>
    <w:p w14:paraId="24B5A02A" w14:textId="77777777" w:rsidR="006F29F1" w:rsidRPr="00B27ECB" w:rsidRDefault="006F29F1" w:rsidP="006F29F1">
      <w:pPr>
        <w:jc w:val="both"/>
        <w:rPr>
          <w:rFonts w:eastAsia="Calibri"/>
        </w:rPr>
      </w:pPr>
      <w:proofErr w:type="spellStart"/>
      <w:r>
        <w:rPr>
          <w:rFonts w:eastAsia="Calibri"/>
          <w:color w:val="A6A6A6"/>
          <w:spacing w:val="4"/>
        </w:rPr>
        <w:t>Ttd&amp;Stempel</w:t>
      </w:r>
      <w:proofErr w:type="spellEnd"/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proofErr w:type="gramStart"/>
      <w:r>
        <w:rPr>
          <w:rFonts w:eastAsia="Calibri"/>
        </w:rPr>
        <w:tab/>
        <w:t xml:space="preserve">  </w:t>
      </w:r>
      <w:proofErr w:type="spellStart"/>
      <w:r w:rsidRPr="00B27ECB">
        <w:rPr>
          <w:rFonts w:eastAsia="Calibri"/>
          <w:color w:val="A6A6A6"/>
          <w:spacing w:val="4"/>
        </w:rPr>
        <w:t>M</w:t>
      </w:r>
      <w:r w:rsidRPr="00B27ECB">
        <w:rPr>
          <w:rFonts w:eastAsia="Calibri"/>
          <w:color w:val="A6A6A6"/>
          <w:spacing w:val="-3"/>
        </w:rPr>
        <w:t>a</w:t>
      </w:r>
      <w:r w:rsidRPr="00B27ECB">
        <w:rPr>
          <w:rFonts w:eastAsia="Calibri"/>
          <w:color w:val="A6A6A6"/>
          <w:spacing w:val="3"/>
        </w:rPr>
        <w:t>t</w:t>
      </w:r>
      <w:r w:rsidRPr="00B27ECB">
        <w:rPr>
          <w:rFonts w:eastAsia="Calibri"/>
          <w:color w:val="A6A6A6"/>
          <w:spacing w:val="-3"/>
        </w:rPr>
        <w:t>e</w:t>
      </w:r>
      <w:r w:rsidRPr="00B27ECB">
        <w:rPr>
          <w:rFonts w:eastAsia="Calibri"/>
          <w:color w:val="A6A6A6"/>
        </w:rPr>
        <w:t>rai</w:t>
      </w:r>
      <w:proofErr w:type="spellEnd"/>
      <w:proofErr w:type="gramEnd"/>
    </w:p>
    <w:p w14:paraId="66CE2759" w14:textId="77777777" w:rsidR="006F29F1" w:rsidRPr="00B27ECB" w:rsidRDefault="006F29F1" w:rsidP="006F29F1">
      <w:pPr>
        <w:ind w:left="5760"/>
        <w:jc w:val="both"/>
        <w:rPr>
          <w:rFonts w:eastAsia="Calibri"/>
        </w:rPr>
      </w:pPr>
      <w:r w:rsidRPr="00B27ECB">
        <w:rPr>
          <w:rFonts w:eastAsia="Calibri"/>
          <w:color w:val="A6A6A6"/>
          <w:w w:val="101"/>
        </w:rPr>
        <w:t xml:space="preserve">  Rp10</w:t>
      </w:r>
      <w:r w:rsidRPr="00B27ECB">
        <w:rPr>
          <w:rFonts w:eastAsia="Calibri"/>
          <w:color w:val="A6A6A6"/>
          <w:spacing w:val="-3"/>
          <w:w w:val="101"/>
        </w:rPr>
        <w:t>.</w:t>
      </w:r>
      <w:r w:rsidRPr="00B27ECB">
        <w:rPr>
          <w:rFonts w:eastAsia="Calibri"/>
          <w:color w:val="A6A6A6"/>
          <w:w w:val="101"/>
        </w:rPr>
        <w:t>000</w:t>
      </w:r>
    </w:p>
    <w:p w14:paraId="0DC8751A" w14:textId="77777777" w:rsidR="006F29F1" w:rsidRPr="00B17737" w:rsidRDefault="006F29F1" w:rsidP="006F29F1">
      <w:pPr>
        <w:jc w:val="both"/>
        <w:rPr>
          <w:sz w:val="24"/>
          <w:szCs w:val="24"/>
        </w:rPr>
      </w:pPr>
    </w:p>
    <w:p w14:paraId="5E410BE8" w14:textId="77777777" w:rsidR="006F29F1" w:rsidRDefault="006F29F1" w:rsidP="006F29F1">
      <w:pPr>
        <w:jc w:val="both"/>
        <w:rPr>
          <w:w w:val="104"/>
          <w:sz w:val="24"/>
          <w:szCs w:val="24"/>
        </w:rPr>
      </w:pP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.........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..</w:t>
      </w:r>
      <w:r w:rsidRPr="00B17737">
        <w:rPr>
          <w:w w:val="104"/>
          <w:sz w:val="24"/>
          <w:szCs w:val="24"/>
        </w:rPr>
        <w:t>...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-3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....</w:t>
      </w:r>
      <w:r>
        <w:rPr>
          <w:w w:val="104"/>
          <w:sz w:val="24"/>
          <w:szCs w:val="24"/>
        </w:rPr>
        <w:t>...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-3"/>
          <w:w w:val="104"/>
          <w:sz w:val="24"/>
          <w:szCs w:val="24"/>
        </w:rPr>
        <w:t>.</w:t>
      </w:r>
      <w:r w:rsidRPr="00B17737">
        <w:rPr>
          <w:spacing w:val="1"/>
          <w:w w:val="104"/>
          <w:sz w:val="24"/>
          <w:szCs w:val="24"/>
        </w:rPr>
        <w:t>.</w:t>
      </w:r>
      <w:r w:rsidRPr="00B17737">
        <w:rPr>
          <w:spacing w:val="-4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>
        <w:rPr>
          <w:w w:val="104"/>
          <w:sz w:val="24"/>
          <w:szCs w:val="24"/>
        </w:rPr>
        <w:t>...</w:t>
      </w:r>
      <w:r w:rsidRPr="00B17737">
        <w:rPr>
          <w:w w:val="104"/>
          <w:sz w:val="24"/>
          <w:szCs w:val="24"/>
        </w:rPr>
        <w:t>.</w:t>
      </w:r>
      <w:r>
        <w:rPr>
          <w:w w:val="104"/>
          <w:sz w:val="24"/>
          <w:szCs w:val="24"/>
        </w:rPr>
        <w:tab/>
      </w:r>
      <w:r>
        <w:rPr>
          <w:w w:val="104"/>
          <w:sz w:val="24"/>
          <w:szCs w:val="24"/>
        </w:rPr>
        <w:tab/>
      </w:r>
      <w:r>
        <w:rPr>
          <w:w w:val="104"/>
          <w:sz w:val="24"/>
          <w:szCs w:val="24"/>
        </w:rPr>
        <w:tab/>
      </w:r>
      <w:r>
        <w:rPr>
          <w:w w:val="104"/>
          <w:sz w:val="24"/>
          <w:szCs w:val="24"/>
        </w:rPr>
        <w:tab/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.........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..</w:t>
      </w:r>
      <w:r w:rsidRPr="00B17737">
        <w:rPr>
          <w:w w:val="104"/>
          <w:sz w:val="24"/>
          <w:szCs w:val="24"/>
        </w:rPr>
        <w:t>...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-3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2"/>
          <w:w w:val="104"/>
          <w:sz w:val="24"/>
          <w:szCs w:val="24"/>
        </w:rPr>
        <w:t>.</w:t>
      </w:r>
      <w:r w:rsidRPr="00B17737">
        <w:rPr>
          <w:spacing w:val="-2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....</w:t>
      </w:r>
      <w:r>
        <w:rPr>
          <w:w w:val="104"/>
          <w:sz w:val="24"/>
          <w:szCs w:val="24"/>
        </w:rPr>
        <w:t>...</w:t>
      </w:r>
      <w:r w:rsidRPr="00B17737">
        <w:rPr>
          <w:w w:val="104"/>
          <w:sz w:val="24"/>
          <w:szCs w:val="24"/>
        </w:rPr>
        <w:t>.</w:t>
      </w:r>
      <w:r w:rsidRPr="00B17737">
        <w:rPr>
          <w:spacing w:val="-3"/>
          <w:w w:val="104"/>
          <w:sz w:val="24"/>
          <w:szCs w:val="24"/>
        </w:rPr>
        <w:t>.</w:t>
      </w:r>
      <w:r w:rsidRPr="00B17737">
        <w:rPr>
          <w:spacing w:val="1"/>
          <w:w w:val="104"/>
          <w:sz w:val="24"/>
          <w:szCs w:val="24"/>
        </w:rPr>
        <w:t>.</w:t>
      </w:r>
      <w:r w:rsidRPr="00B17737">
        <w:rPr>
          <w:spacing w:val="-4"/>
          <w:w w:val="104"/>
          <w:sz w:val="24"/>
          <w:szCs w:val="24"/>
        </w:rPr>
        <w:t>.</w:t>
      </w:r>
      <w:r w:rsidRPr="00B17737">
        <w:rPr>
          <w:w w:val="104"/>
          <w:sz w:val="24"/>
          <w:szCs w:val="24"/>
        </w:rPr>
        <w:t>..</w:t>
      </w:r>
      <w:r>
        <w:rPr>
          <w:w w:val="104"/>
          <w:sz w:val="24"/>
          <w:szCs w:val="24"/>
        </w:rPr>
        <w:t>..........</w:t>
      </w:r>
      <w:r w:rsidRPr="00B17737">
        <w:rPr>
          <w:w w:val="104"/>
          <w:sz w:val="24"/>
          <w:szCs w:val="24"/>
        </w:rPr>
        <w:t xml:space="preserve"> </w:t>
      </w:r>
    </w:p>
    <w:p w14:paraId="0072BC98" w14:textId="77777777" w:rsidR="006F29F1" w:rsidRPr="00B17737" w:rsidRDefault="006F29F1" w:rsidP="006F29F1">
      <w:pPr>
        <w:jc w:val="both"/>
        <w:rPr>
          <w:sz w:val="24"/>
          <w:szCs w:val="24"/>
        </w:rPr>
        <w:sectPr w:rsidR="006F29F1" w:rsidRPr="00B17737" w:rsidSect="00B17737">
          <w:type w:val="continuous"/>
          <w:pgSz w:w="12240" w:h="15840"/>
          <w:pgMar w:top="420" w:right="1325" w:bottom="280" w:left="1480" w:header="720" w:footer="720" w:gutter="0"/>
          <w:cols w:space="720"/>
        </w:sectPr>
      </w:pPr>
      <w:r w:rsidRPr="00B17737">
        <w:rPr>
          <w:w w:val="104"/>
          <w:sz w:val="24"/>
          <w:szCs w:val="24"/>
        </w:rPr>
        <w:t>(</w:t>
      </w:r>
      <w:proofErr w:type="spellStart"/>
      <w:proofErr w:type="gramStart"/>
      <w:r w:rsidRPr="00B17737">
        <w:rPr>
          <w:w w:val="104"/>
          <w:sz w:val="24"/>
          <w:szCs w:val="24"/>
        </w:rPr>
        <w:t>n</w:t>
      </w:r>
      <w:r w:rsidRPr="00B17737">
        <w:rPr>
          <w:spacing w:val="-2"/>
          <w:w w:val="104"/>
          <w:sz w:val="24"/>
          <w:szCs w:val="24"/>
        </w:rPr>
        <w:t>a</w:t>
      </w:r>
      <w:r w:rsidRPr="00B17737">
        <w:rPr>
          <w:spacing w:val="-4"/>
          <w:w w:val="104"/>
          <w:sz w:val="24"/>
          <w:szCs w:val="24"/>
        </w:rPr>
        <w:t>m</w:t>
      </w:r>
      <w:r w:rsidRPr="00B17737">
        <w:rPr>
          <w:w w:val="104"/>
          <w:sz w:val="24"/>
          <w:szCs w:val="24"/>
        </w:rPr>
        <w:t>a</w:t>
      </w:r>
      <w:proofErr w:type="spellEnd"/>
      <w:proofErr w:type="gramEnd"/>
      <w:r w:rsidRPr="00B17737">
        <w:rPr>
          <w:spacing w:val="-2"/>
          <w:sz w:val="24"/>
          <w:szCs w:val="24"/>
        </w:rPr>
        <w:t xml:space="preserve"> </w:t>
      </w:r>
      <w:proofErr w:type="spellStart"/>
      <w:r w:rsidRPr="00B17737">
        <w:rPr>
          <w:w w:val="104"/>
          <w:sz w:val="24"/>
          <w:szCs w:val="24"/>
        </w:rPr>
        <w:t>len</w:t>
      </w:r>
      <w:r w:rsidRPr="00B17737">
        <w:rPr>
          <w:spacing w:val="-2"/>
          <w:w w:val="104"/>
          <w:sz w:val="24"/>
          <w:szCs w:val="24"/>
        </w:rPr>
        <w:t>g</w:t>
      </w:r>
      <w:r w:rsidRPr="00B17737">
        <w:rPr>
          <w:w w:val="104"/>
          <w:sz w:val="24"/>
          <w:szCs w:val="24"/>
        </w:rPr>
        <w:t>k</w:t>
      </w:r>
      <w:r w:rsidRPr="00B17737">
        <w:rPr>
          <w:spacing w:val="-2"/>
          <w:w w:val="104"/>
          <w:sz w:val="24"/>
          <w:szCs w:val="24"/>
        </w:rPr>
        <w:t>a</w:t>
      </w:r>
      <w:r w:rsidRPr="00B17737">
        <w:rPr>
          <w:w w:val="104"/>
          <w:sz w:val="24"/>
          <w:szCs w:val="24"/>
        </w:rPr>
        <w:t>p</w:t>
      </w:r>
      <w:proofErr w:type="spellEnd"/>
      <w:r w:rsidRPr="00B17737">
        <w:rPr>
          <w:w w:val="104"/>
          <w:sz w:val="24"/>
          <w:szCs w:val="24"/>
        </w:rPr>
        <w:t>)</w:t>
      </w:r>
      <w:r>
        <w:rPr>
          <w:w w:val="104"/>
          <w:sz w:val="24"/>
          <w:szCs w:val="24"/>
        </w:rPr>
        <w:tab/>
      </w:r>
      <w:r>
        <w:rPr>
          <w:w w:val="104"/>
          <w:sz w:val="24"/>
          <w:szCs w:val="24"/>
        </w:rPr>
        <w:tab/>
      </w:r>
      <w:r>
        <w:rPr>
          <w:w w:val="104"/>
          <w:sz w:val="24"/>
          <w:szCs w:val="24"/>
        </w:rPr>
        <w:tab/>
      </w:r>
      <w:r>
        <w:rPr>
          <w:w w:val="104"/>
          <w:sz w:val="24"/>
          <w:szCs w:val="24"/>
        </w:rPr>
        <w:tab/>
      </w:r>
      <w:r>
        <w:rPr>
          <w:w w:val="104"/>
          <w:sz w:val="24"/>
          <w:szCs w:val="24"/>
        </w:rPr>
        <w:tab/>
      </w:r>
      <w:r>
        <w:rPr>
          <w:w w:val="104"/>
          <w:sz w:val="24"/>
          <w:szCs w:val="24"/>
        </w:rPr>
        <w:tab/>
      </w:r>
      <w:r w:rsidRPr="00B17737">
        <w:rPr>
          <w:w w:val="104"/>
          <w:sz w:val="24"/>
          <w:szCs w:val="24"/>
        </w:rPr>
        <w:t>(</w:t>
      </w:r>
      <w:proofErr w:type="spellStart"/>
      <w:r w:rsidRPr="00B17737">
        <w:rPr>
          <w:w w:val="104"/>
          <w:sz w:val="24"/>
          <w:szCs w:val="24"/>
        </w:rPr>
        <w:t>n</w:t>
      </w:r>
      <w:r w:rsidRPr="00B17737">
        <w:rPr>
          <w:spacing w:val="-2"/>
          <w:w w:val="104"/>
          <w:sz w:val="24"/>
          <w:szCs w:val="24"/>
        </w:rPr>
        <w:t>a</w:t>
      </w:r>
      <w:r w:rsidRPr="00B17737">
        <w:rPr>
          <w:spacing w:val="-4"/>
          <w:w w:val="104"/>
          <w:sz w:val="24"/>
          <w:szCs w:val="24"/>
        </w:rPr>
        <w:t>m</w:t>
      </w:r>
      <w:r w:rsidRPr="00B17737">
        <w:rPr>
          <w:w w:val="104"/>
          <w:sz w:val="24"/>
          <w:szCs w:val="24"/>
        </w:rPr>
        <w:t>a</w:t>
      </w:r>
      <w:proofErr w:type="spellEnd"/>
      <w:r w:rsidRPr="00B17737">
        <w:rPr>
          <w:spacing w:val="-2"/>
          <w:sz w:val="24"/>
          <w:szCs w:val="24"/>
        </w:rPr>
        <w:t xml:space="preserve"> </w:t>
      </w:r>
      <w:proofErr w:type="spellStart"/>
      <w:r w:rsidRPr="00B17737">
        <w:rPr>
          <w:w w:val="104"/>
          <w:sz w:val="24"/>
          <w:szCs w:val="24"/>
        </w:rPr>
        <w:t>len</w:t>
      </w:r>
      <w:r w:rsidRPr="00B17737">
        <w:rPr>
          <w:spacing w:val="-2"/>
          <w:w w:val="104"/>
          <w:sz w:val="24"/>
          <w:szCs w:val="24"/>
        </w:rPr>
        <w:t>g</w:t>
      </w:r>
      <w:r w:rsidRPr="00B17737">
        <w:rPr>
          <w:w w:val="104"/>
          <w:sz w:val="24"/>
          <w:szCs w:val="24"/>
        </w:rPr>
        <w:t>k</w:t>
      </w:r>
      <w:r w:rsidRPr="00B17737">
        <w:rPr>
          <w:spacing w:val="-2"/>
          <w:w w:val="104"/>
          <w:sz w:val="24"/>
          <w:szCs w:val="24"/>
        </w:rPr>
        <w:t>a</w:t>
      </w:r>
      <w:r w:rsidRPr="00B17737">
        <w:rPr>
          <w:w w:val="104"/>
          <w:sz w:val="24"/>
          <w:szCs w:val="24"/>
        </w:rPr>
        <w:t>p</w:t>
      </w:r>
      <w:proofErr w:type="spellEnd"/>
      <w:r>
        <w:rPr>
          <w:w w:val="104"/>
          <w:sz w:val="24"/>
          <w:szCs w:val="24"/>
        </w:rPr>
        <w:t>)</w:t>
      </w:r>
    </w:p>
    <w:p w14:paraId="4CB9C99E" w14:textId="77777777" w:rsidR="006F29F1" w:rsidRPr="00B17737" w:rsidRDefault="006F29F1" w:rsidP="006F29F1">
      <w:pPr>
        <w:jc w:val="both"/>
        <w:rPr>
          <w:sz w:val="24"/>
          <w:szCs w:val="24"/>
        </w:rPr>
        <w:sectPr w:rsidR="006F29F1" w:rsidRPr="00B17737" w:rsidSect="00B17737">
          <w:type w:val="continuous"/>
          <w:pgSz w:w="12240" w:h="15840"/>
          <w:pgMar w:top="420" w:right="1325" w:bottom="280" w:left="1480" w:header="720" w:footer="720" w:gutter="0"/>
          <w:cols w:space="720"/>
        </w:sectPr>
      </w:pPr>
    </w:p>
    <w:p w14:paraId="0E78874C" w14:textId="77777777" w:rsidR="006F29F1" w:rsidRDefault="006F29F1" w:rsidP="006F29F1">
      <w:pPr>
        <w:jc w:val="both"/>
        <w:rPr>
          <w:sz w:val="24"/>
          <w:szCs w:val="24"/>
        </w:rPr>
      </w:pPr>
    </w:p>
    <w:p w14:paraId="40EB25D5" w14:textId="77777777" w:rsidR="006F29F1" w:rsidRDefault="006F29F1" w:rsidP="006F29F1">
      <w:pPr>
        <w:jc w:val="both"/>
        <w:rPr>
          <w:spacing w:val="-2"/>
          <w:w w:val="104"/>
          <w:sz w:val="24"/>
          <w:szCs w:val="24"/>
        </w:rPr>
        <w:sectPr w:rsidR="006F29F1" w:rsidSect="00076F11">
          <w:type w:val="continuous"/>
          <w:pgSz w:w="12240" w:h="15840"/>
          <w:pgMar w:top="420" w:right="1480" w:bottom="280" w:left="1480" w:header="720" w:footer="720" w:gutter="0"/>
          <w:cols w:num="2" w:space="6672" w:equalWidth="0">
            <w:col w:w="5055" w:space="615"/>
            <w:col w:w="3610"/>
          </w:cols>
        </w:sectPr>
      </w:pPr>
    </w:p>
    <w:p w14:paraId="18173133" w14:textId="77777777" w:rsidR="006F29F1" w:rsidRPr="00B27ECB" w:rsidRDefault="006F29F1" w:rsidP="006F29F1">
      <w:pPr>
        <w:jc w:val="both"/>
        <w:rPr>
          <w:b/>
          <w:bCs/>
          <w:sz w:val="22"/>
          <w:szCs w:val="22"/>
        </w:rPr>
      </w:pPr>
      <w:proofErr w:type="spellStart"/>
      <w:r w:rsidRPr="00B27ECB">
        <w:rPr>
          <w:b/>
          <w:bCs/>
          <w:spacing w:val="-2"/>
          <w:w w:val="104"/>
          <w:sz w:val="22"/>
          <w:szCs w:val="22"/>
        </w:rPr>
        <w:t>C</w:t>
      </w:r>
      <w:r w:rsidRPr="00B27ECB">
        <w:rPr>
          <w:b/>
          <w:bCs/>
          <w:spacing w:val="-1"/>
          <w:w w:val="104"/>
          <w:sz w:val="22"/>
          <w:szCs w:val="22"/>
        </w:rPr>
        <w:t>a</w:t>
      </w:r>
      <w:r w:rsidRPr="00B27ECB">
        <w:rPr>
          <w:b/>
          <w:bCs/>
          <w:w w:val="104"/>
          <w:sz w:val="22"/>
          <w:szCs w:val="22"/>
        </w:rPr>
        <w:t>t</w:t>
      </w:r>
      <w:r w:rsidRPr="00B27ECB">
        <w:rPr>
          <w:b/>
          <w:bCs/>
          <w:spacing w:val="-1"/>
          <w:w w:val="104"/>
          <w:sz w:val="22"/>
          <w:szCs w:val="22"/>
        </w:rPr>
        <w:t>a</w:t>
      </w:r>
      <w:r w:rsidRPr="00B27ECB">
        <w:rPr>
          <w:b/>
          <w:bCs/>
          <w:w w:val="104"/>
          <w:sz w:val="22"/>
          <w:szCs w:val="22"/>
        </w:rPr>
        <w:t>t</w:t>
      </w:r>
      <w:r w:rsidRPr="00B27ECB">
        <w:rPr>
          <w:b/>
          <w:bCs/>
          <w:spacing w:val="-1"/>
          <w:w w:val="104"/>
          <w:sz w:val="22"/>
          <w:szCs w:val="22"/>
        </w:rPr>
        <w:t>a</w:t>
      </w:r>
      <w:r w:rsidRPr="00B27ECB">
        <w:rPr>
          <w:b/>
          <w:bCs/>
          <w:w w:val="104"/>
          <w:sz w:val="22"/>
          <w:szCs w:val="22"/>
        </w:rPr>
        <w:t>n</w:t>
      </w:r>
      <w:proofErr w:type="spellEnd"/>
      <w:r w:rsidRPr="00B27ECB">
        <w:rPr>
          <w:b/>
          <w:bCs/>
          <w:w w:val="104"/>
          <w:sz w:val="22"/>
          <w:szCs w:val="22"/>
        </w:rPr>
        <w:t>:</w:t>
      </w:r>
    </w:p>
    <w:p w14:paraId="4CC73CAE" w14:textId="77777777" w:rsidR="006F29F1" w:rsidRPr="00B27ECB" w:rsidRDefault="006F29F1" w:rsidP="006F29F1">
      <w:pPr>
        <w:jc w:val="both"/>
        <w:rPr>
          <w:sz w:val="22"/>
          <w:szCs w:val="22"/>
        </w:rPr>
      </w:pPr>
      <w:proofErr w:type="spellStart"/>
      <w:r w:rsidRPr="00B27ECB">
        <w:rPr>
          <w:sz w:val="22"/>
          <w:szCs w:val="22"/>
        </w:rPr>
        <w:t>Tidak</w:t>
      </w:r>
      <w:proofErr w:type="spellEnd"/>
      <w:r w:rsidRPr="00B27ECB">
        <w:rPr>
          <w:sz w:val="22"/>
          <w:szCs w:val="22"/>
        </w:rPr>
        <w:t xml:space="preserve"> </w:t>
      </w:r>
      <w:proofErr w:type="spellStart"/>
      <w:r w:rsidRPr="00B27ECB">
        <w:rPr>
          <w:sz w:val="22"/>
          <w:szCs w:val="22"/>
        </w:rPr>
        <w:t>diperkenankan</w:t>
      </w:r>
      <w:proofErr w:type="spellEnd"/>
      <w:r w:rsidRPr="00B27ECB">
        <w:rPr>
          <w:sz w:val="22"/>
          <w:szCs w:val="22"/>
        </w:rPr>
        <w:t xml:space="preserve"> </w:t>
      </w:r>
      <w:proofErr w:type="spellStart"/>
      <w:r w:rsidRPr="00B27ECB">
        <w:rPr>
          <w:sz w:val="22"/>
          <w:szCs w:val="22"/>
        </w:rPr>
        <w:t>mengubah</w:t>
      </w:r>
      <w:proofErr w:type="spellEnd"/>
      <w:r w:rsidRPr="00B27ECB">
        <w:rPr>
          <w:sz w:val="22"/>
          <w:szCs w:val="22"/>
        </w:rPr>
        <w:t xml:space="preserve"> format </w:t>
      </w:r>
      <w:proofErr w:type="spellStart"/>
      <w:r w:rsidRPr="00B27ECB">
        <w:rPr>
          <w:sz w:val="22"/>
          <w:szCs w:val="22"/>
        </w:rPr>
        <w:t>surat</w:t>
      </w:r>
      <w:proofErr w:type="spellEnd"/>
      <w:r w:rsidRPr="00B27ECB">
        <w:rPr>
          <w:sz w:val="22"/>
          <w:szCs w:val="22"/>
        </w:rPr>
        <w:t xml:space="preserve"> </w:t>
      </w:r>
      <w:proofErr w:type="spellStart"/>
      <w:r w:rsidRPr="00B27ECB">
        <w:rPr>
          <w:sz w:val="22"/>
          <w:szCs w:val="22"/>
        </w:rPr>
        <w:t>pernyataan</w:t>
      </w:r>
      <w:proofErr w:type="spellEnd"/>
      <w:r w:rsidRPr="00B27ECB">
        <w:rPr>
          <w:sz w:val="22"/>
          <w:szCs w:val="22"/>
        </w:rPr>
        <w:t xml:space="preserve"> </w:t>
      </w:r>
      <w:proofErr w:type="spellStart"/>
      <w:r w:rsidRPr="00B27ECB">
        <w:rPr>
          <w:sz w:val="22"/>
          <w:szCs w:val="22"/>
        </w:rPr>
        <w:t>ini</w:t>
      </w:r>
      <w:proofErr w:type="spellEnd"/>
    </w:p>
    <w:p w14:paraId="126FC02C" w14:textId="77777777" w:rsidR="006F29F1" w:rsidRPr="00B27ECB" w:rsidRDefault="006F29F1" w:rsidP="006F29F1">
      <w:pPr>
        <w:jc w:val="both"/>
        <w:rPr>
          <w:sz w:val="22"/>
          <w:szCs w:val="22"/>
        </w:rPr>
      </w:pPr>
      <w:r w:rsidRPr="00B27ECB">
        <w:rPr>
          <w:sz w:val="22"/>
          <w:szCs w:val="22"/>
        </w:rPr>
        <w:t xml:space="preserve">*) = </w:t>
      </w:r>
      <w:proofErr w:type="spellStart"/>
      <w:r w:rsidRPr="00B27ECB">
        <w:rPr>
          <w:sz w:val="22"/>
          <w:szCs w:val="22"/>
        </w:rPr>
        <w:t>coret</w:t>
      </w:r>
      <w:proofErr w:type="spellEnd"/>
      <w:r w:rsidRPr="00B27ECB">
        <w:rPr>
          <w:sz w:val="22"/>
          <w:szCs w:val="22"/>
        </w:rPr>
        <w:t xml:space="preserve"> yang </w:t>
      </w:r>
      <w:proofErr w:type="spellStart"/>
      <w:r w:rsidRPr="00B27ECB">
        <w:rPr>
          <w:sz w:val="22"/>
          <w:szCs w:val="22"/>
        </w:rPr>
        <w:t>tidak</w:t>
      </w:r>
      <w:proofErr w:type="spellEnd"/>
      <w:r w:rsidRPr="00B27ECB">
        <w:rPr>
          <w:sz w:val="22"/>
          <w:szCs w:val="22"/>
        </w:rPr>
        <w:t xml:space="preserve"> </w:t>
      </w:r>
      <w:proofErr w:type="spellStart"/>
      <w:r w:rsidRPr="00B27ECB">
        <w:rPr>
          <w:sz w:val="22"/>
          <w:szCs w:val="22"/>
        </w:rPr>
        <w:t>sesuai</w:t>
      </w:r>
      <w:proofErr w:type="spellEnd"/>
    </w:p>
    <w:p w14:paraId="642C0D1B" w14:textId="77777777" w:rsidR="006F29F1" w:rsidRDefault="006F29F1" w:rsidP="006F29F1">
      <w:pPr>
        <w:ind w:right="214"/>
        <w:jc w:val="both"/>
        <w:rPr>
          <w:sz w:val="24"/>
          <w:szCs w:val="24"/>
        </w:rPr>
        <w:sectPr w:rsidR="006F29F1" w:rsidSect="00076F11">
          <w:type w:val="continuous"/>
          <w:pgSz w:w="12240" w:h="15840"/>
          <w:pgMar w:top="420" w:right="1480" w:bottom="280" w:left="1480" w:header="720" w:footer="720" w:gutter="0"/>
          <w:cols w:space="615"/>
        </w:sectPr>
      </w:pPr>
    </w:p>
    <w:p w14:paraId="476C3BDA" w14:textId="74BB3595" w:rsidR="00DC065D" w:rsidRPr="00B17737" w:rsidRDefault="00DC065D" w:rsidP="006F29F1">
      <w:pPr>
        <w:ind w:right="214"/>
        <w:jc w:val="both"/>
        <w:rPr>
          <w:sz w:val="24"/>
          <w:szCs w:val="24"/>
        </w:rPr>
      </w:pPr>
    </w:p>
    <w:sectPr w:rsidR="00DC065D" w:rsidRPr="00B17737" w:rsidSect="006F29F1">
      <w:type w:val="continuous"/>
      <w:pgSz w:w="12240" w:h="15840"/>
      <w:pgMar w:top="420" w:right="1325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A3323"/>
    <w:multiLevelType w:val="multilevel"/>
    <w:tmpl w:val="1802496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56453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65D"/>
    <w:rsid w:val="00076F11"/>
    <w:rsid w:val="00185668"/>
    <w:rsid w:val="006F29F1"/>
    <w:rsid w:val="00760B3D"/>
    <w:rsid w:val="00852CDF"/>
    <w:rsid w:val="00871ACC"/>
    <w:rsid w:val="00A8735F"/>
    <w:rsid w:val="00B17737"/>
    <w:rsid w:val="00B27ECB"/>
    <w:rsid w:val="00DC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302DF"/>
  <w15:docId w15:val="{0361382C-65F6-4E49-B743-CB265832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Retno</cp:lastModifiedBy>
  <cp:revision>5</cp:revision>
  <dcterms:created xsi:type="dcterms:W3CDTF">2022-07-18T03:02:00Z</dcterms:created>
  <dcterms:modified xsi:type="dcterms:W3CDTF">2022-07-25T01:28:00Z</dcterms:modified>
</cp:coreProperties>
</file>